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122199"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 xml:space="preserve">BERITA ACARA KEGIATAN </w:t>
      </w:r>
      <w:r w:rsidR="007169A9">
        <w:rPr>
          <w:rFonts w:ascii="Times New Roman" w:hAnsi="Times New Roman" w:cs="Times New Roman"/>
          <w:b/>
          <w:bCs/>
          <w:sz w:val="24"/>
          <w:szCs w:val="24"/>
          <w:lang w:val="en-US"/>
        </w:rPr>
        <w:t>MILAD KE-10 DAN HAFLAH KE-3</w:t>
      </w:r>
    </w:p>
    <w:p w14:paraId="589FCACA"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 xml:space="preserve">HIMPUNAN MAHASISWA </w:t>
      </w:r>
      <w:r>
        <w:rPr>
          <w:rFonts w:ascii="Times New Roman" w:hAnsi="Times New Roman" w:cs="Times New Roman"/>
          <w:b/>
          <w:bCs/>
          <w:sz w:val="24"/>
          <w:szCs w:val="24"/>
        </w:rPr>
        <w:t>PROGRAM STUDI (HMPS)</w:t>
      </w:r>
    </w:p>
    <w:p w14:paraId="053389EB"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PENDIDIKAN ISLAM ANAK USIA DINI</w:t>
      </w:r>
    </w:p>
    <w:p w14:paraId="253EAA61"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FAKULTAS TARBIYAH DAN KEGURUAN</w:t>
      </w:r>
    </w:p>
    <w:p w14:paraId="701B12F1"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UIN SUSKA RIAU</w:t>
      </w:r>
    </w:p>
    <w:p w14:paraId="59B2A13C"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PERIODE 2024</w:t>
      </w:r>
    </w:p>
    <w:p w14:paraId="34E0540A" w14:textId="77777777" w:rsidR="00C54809" w:rsidRDefault="00C54809">
      <w:pPr>
        <w:spacing w:line="276" w:lineRule="auto"/>
        <w:jc w:val="center"/>
        <w:rPr>
          <w:rFonts w:ascii="Times New Roman" w:hAnsi="Times New Roman" w:cs="Times New Roman"/>
          <w:b/>
          <w:bCs/>
          <w:sz w:val="24"/>
          <w:szCs w:val="24"/>
        </w:rPr>
      </w:pPr>
    </w:p>
    <w:p w14:paraId="655DD281" w14:textId="77777777" w:rsidR="00755DB2" w:rsidRDefault="00000000" w:rsidP="00755DB2">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 xml:space="preserve">RINGKASAN ISI BERITA ACARA </w:t>
      </w:r>
    </w:p>
    <w:p w14:paraId="6CBE6E48" w14:textId="37A846FF" w:rsidR="00C54809" w:rsidRDefault="00755DB2" w:rsidP="00755DB2">
      <w:pPr>
        <w:spacing w:line="276" w:lineRule="auto"/>
        <w:ind w:firstLine="720"/>
        <w:rPr>
          <w:rFonts w:ascii="Times New Roman" w:hAnsi="Times New Roman" w:cs="Times New Roman"/>
          <w:sz w:val="24"/>
          <w:szCs w:val="24"/>
        </w:rPr>
      </w:pPr>
      <w:r w:rsidRPr="00755DB2">
        <w:rPr>
          <w:rFonts w:ascii="Times New Roman" w:hAnsi="Times New Roman" w:cs="Times New Roman"/>
          <w:sz w:val="24"/>
          <w:szCs w:val="24"/>
        </w:rPr>
        <w:t>Peran guru paud</w:t>
      </w:r>
      <w:r>
        <w:rPr>
          <w:rFonts w:ascii="Times New Roman" w:hAnsi="Times New Roman" w:cs="Times New Roman"/>
          <w:b/>
          <w:bCs/>
          <w:sz w:val="24"/>
          <w:szCs w:val="24"/>
        </w:rPr>
        <w:t xml:space="preserve"> </w:t>
      </w:r>
      <w:r>
        <w:rPr>
          <w:rFonts w:ascii="Times New Roman" w:hAnsi="Times New Roman" w:cs="Times New Roman"/>
          <w:sz w:val="24"/>
          <w:szCs w:val="24"/>
        </w:rPr>
        <w:t>m</w:t>
      </w:r>
      <w:r w:rsidRPr="00755DB2">
        <w:rPr>
          <w:rFonts w:ascii="Times New Roman" w:hAnsi="Times New Roman" w:cs="Times New Roman"/>
          <w:sz w:val="24"/>
          <w:szCs w:val="24"/>
        </w:rPr>
        <w:t>erencanakan pembelajaran, melaksanakan</w:t>
      </w:r>
      <w:r>
        <w:rPr>
          <w:rFonts w:ascii="Times New Roman" w:hAnsi="Times New Roman" w:cs="Times New Roman"/>
          <w:sz w:val="24"/>
          <w:szCs w:val="24"/>
        </w:rPr>
        <w:t xml:space="preserve"> </w:t>
      </w:r>
      <w:r w:rsidRPr="00755DB2">
        <w:rPr>
          <w:rFonts w:ascii="Times New Roman" w:hAnsi="Times New Roman" w:cs="Times New Roman"/>
          <w:sz w:val="24"/>
          <w:szCs w:val="24"/>
        </w:rPr>
        <w:t>proses yang bermutu, menilai hasil</w:t>
      </w:r>
      <w:r>
        <w:rPr>
          <w:rFonts w:ascii="Times New Roman" w:hAnsi="Times New Roman" w:cs="Times New Roman"/>
          <w:sz w:val="24"/>
          <w:szCs w:val="24"/>
        </w:rPr>
        <w:t xml:space="preserve"> </w:t>
      </w:r>
      <w:r w:rsidRPr="00755DB2">
        <w:rPr>
          <w:rFonts w:ascii="Times New Roman" w:hAnsi="Times New Roman" w:cs="Times New Roman"/>
          <w:sz w:val="24"/>
          <w:szCs w:val="24"/>
        </w:rPr>
        <w:t>pembelajaran, menilai dan mengevaluasi hasil</w:t>
      </w:r>
      <w:r>
        <w:rPr>
          <w:rFonts w:ascii="Times New Roman" w:hAnsi="Times New Roman" w:cs="Times New Roman"/>
          <w:sz w:val="24"/>
          <w:szCs w:val="24"/>
        </w:rPr>
        <w:t xml:space="preserve"> </w:t>
      </w:r>
      <w:r w:rsidRPr="00755DB2">
        <w:rPr>
          <w:rFonts w:ascii="Times New Roman" w:hAnsi="Times New Roman" w:cs="Times New Roman"/>
          <w:sz w:val="24"/>
          <w:szCs w:val="24"/>
        </w:rPr>
        <w:t>pembelajaran, melakukan pembimbingan dan</w:t>
      </w:r>
      <w:r>
        <w:rPr>
          <w:rFonts w:ascii="Times New Roman" w:hAnsi="Times New Roman" w:cs="Times New Roman"/>
          <w:sz w:val="24"/>
          <w:szCs w:val="24"/>
        </w:rPr>
        <w:t xml:space="preserve"> </w:t>
      </w:r>
      <w:r w:rsidRPr="00755DB2">
        <w:rPr>
          <w:rFonts w:ascii="Times New Roman" w:hAnsi="Times New Roman" w:cs="Times New Roman"/>
          <w:sz w:val="24"/>
          <w:szCs w:val="24"/>
        </w:rPr>
        <w:t>pelatihan</w:t>
      </w:r>
    </w:p>
    <w:p w14:paraId="788FD1F9" w14:textId="768AEF16" w:rsidR="00755DB2" w:rsidRDefault="00755DB2" w:rsidP="00755DB2">
      <w:pPr>
        <w:spacing w:line="276" w:lineRule="auto"/>
        <w:ind w:firstLine="720"/>
        <w:rPr>
          <w:rFonts w:ascii="Times New Roman" w:hAnsi="Times New Roman" w:cs="Times New Roman"/>
          <w:sz w:val="24"/>
          <w:szCs w:val="24"/>
        </w:rPr>
      </w:pPr>
      <w:r w:rsidRPr="00755DB2">
        <w:rPr>
          <w:rFonts w:ascii="Times New Roman" w:hAnsi="Times New Roman" w:cs="Times New Roman"/>
          <w:sz w:val="24"/>
          <w:szCs w:val="24"/>
        </w:rPr>
        <w:t>K</w:t>
      </w:r>
      <w:r w:rsidRPr="00755DB2">
        <w:rPr>
          <w:rFonts w:ascii="Times New Roman" w:hAnsi="Times New Roman" w:cs="Times New Roman"/>
          <w:sz w:val="24"/>
          <w:szCs w:val="24"/>
        </w:rPr>
        <w:t>arakteristik</w:t>
      </w:r>
      <w:r w:rsidRPr="00755DB2">
        <w:rPr>
          <w:rFonts w:ascii="Times New Roman" w:hAnsi="Times New Roman" w:cs="Times New Roman"/>
          <w:sz w:val="24"/>
          <w:szCs w:val="24"/>
        </w:rPr>
        <w:t xml:space="preserve"> AUD</w:t>
      </w:r>
      <w:r w:rsidRPr="00755DB2">
        <w:rPr>
          <w:rFonts w:ascii="Times New Roman" w:hAnsi="Times New Roman" w:cs="Times New Roman"/>
          <w:sz w:val="24"/>
          <w:szCs w:val="24"/>
        </w:rPr>
        <w:t xml:space="preserve"> </w:t>
      </w:r>
      <w:r w:rsidRPr="00755DB2">
        <w:rPr>
          <w:rFonts w:ascii="Times New Roman" w:hAnsi="Times New Roman" w:cs="Times New Roman"/>
          <w:sz w:val="24"/>
          <w:szCs w:val="24"/>
        </w:rPr>
        <w:t>Memiliki Rasa Ingin Tahu yang Besar, Memiliki Pribadi yang</w:t>
      </w:r>
      <w:r>
        <w:rPr>
          <w:rFonts w:ascii="Times New Roman" w:hAnsi="Times New Roman" w:cs="Times New Roman"/>
          <w:sz w:val="24"/>
          <w:szCs w:val="24"/>
        </w:rPr>
        <w:t xml:space="preserve"> </w:t>
      </w:r>
      <w:r w:rsidRPr="00755DB2">
        <w:rPr>
          <w:rFonts w:ascii="Times New Roman" w:hAnsi="Times New Roman" w:cs="Times New Roman"/>
          <w:sz w:val="24"/>
          <w:szCs w:val="24"/>
        </w:rPr>
        <w:t>Unik, Berpikir Konkret, Egosentris, Senang Berfantasi dan</w:t>
      </w:r>
      <w:r>
        <w:rPr>
          <w:rFonts w:ascii="Times New Roman" w:hAnsi="Times New Roman" w:cs="Times New Roman"/>
          <w:sz w:val="24"/>
          <w:szCs w:val="24"/>
        </w:rPr>
        <w:t xml:space="preserve"> </w:t>
      </w:r>
      <w:r w:rsidRPr="00755DB2">
        <w:rPr>
          <w:rFonts w:ascii="Times New Roman" w:hAnsi="Times New Roman" w:cs="Times New Roman"/>
          <w:sz w:val="24"/>
          <w:szCs w:val="24"/>
        </w:rPr>
        <w:t>Berimajinasi, Aktif dan Energik, Berjiwa Petualang, Belajar</w:t>
      </w:r>
      <w:r>
        <w:rPr>
          <w:rFonts w:ascii="Times New Roman" w:hAnsi="Times New Roman" w:cs="Times New Roman"/>
          <w:sz w:val="24"/>
          <w:szCs w:val="24"/>
        </w:rPr>
        <w:t xml:space="preserve"> </w:t>
      </w:r>
      <w:r w:rsidRPr="00755DB2">
        <w:rPr>
          <w:rFonts w:ascii="Times New Roman" w:hAnsi="Times New Roman" w:cs="Times New Roman"/>
          <w:sz w:val="24"/>
          <w:szCs w:val="24"/>
        </w:rPr>
        <w:t>Banyak Hal Menggunakan Tubuh, Bagian dari Makhluk Sosial,</w:t>
      </w:r>
      <w:r>
        <w:rPr>
          <w:rFonts w:ascii="Times New Roman" w:hAnsi="Times New Roman" w:cs="Times New Roman"/>
          <w:sz w:val="24"/>
          <w:szCs w:val="24"/>
        </w:rPr>
        <w:t xml:space="preserve"> </w:t>
      </w:r>
      <w:r w:rsidRPr="00755DB2">
        <w:rPr>
          <w:rFonts w:ascii="Times New Roman" w:hAnsi="Times New Roman" w:cs="Times New Roman"/>
          <w:sz w:val="24"/>
          <w:szCs w:val="24"/>
        </w:rPr>
        <w:t>Spontan, Mempunyai Semangat Belajar Tinggi, Kurangnya</w:t>
      </w:r>
      <w:r>
        <w:rPr>
          <w:rFonts w:ascii="Times New Roman" w:hAnsi="Times New Roman" w:cs="Times New Roman"/>
          <w:sz w:val="24"/>
          <w:szCs w:val="24"/>
        </w:rPr>
        <w:t xml:space="preserve"> </w:t>
      </w:r>
      <w:r w:rsidRPr="00755DB2">
        <w:rPr>
          <w:rFonts w:ascii="Times New Roman" w:hAnsi="Times New Roman" w:cs="Times New Roman"/>
          <w:sz w:val="24"/>
          <w:szCs w:val="24"/>
        </w:rPr>
        <w:t>Pertimbangan, Masa Belajar yang Paling Potensial, Mudah</w:t>
      </w:r>
      <w:r>
        <w:rPr>
          <w:rFonts w:ascii="Times New Roman" w:hAnsi="Times New Roman" w:cs="Times New Roman"/>
          <w:sz w:val="24"/>
          <w:szCs w:val="24"/>
        </w:rPr>
        <w:t xml:space="preserve"> </w:t>
      </w:r>
      <w:r w:rsidRPr="00755DB2">
        <w:rPr>
          <w:rFonts w:ascii="Times New Roman" w:hAnsi="Times New Roman" w:cs="Times New Roman"/>
          <w:sz w:val="24"/>
          <w:szCs w:val="24"/>
        </w:rPr>
        <w:t>Sekali Frustasi</w:t>
      </w:r>
      <w:r w:rsidRPr="00755DB2">
        <w:rPr>
          <w:rFonts w:ascii="Times New Roman" w:hAnsi="Times New Roman" w:cs="Times New Roman"/>
          <w:sz w:val="24"/>
          <w:szCs w:val="24"/>
        </w:rPr>
        <w:t>.</w:t>
      </w:r>
    </w:p>
    <w:p w14:paraId="51B0F442" w14:textId="1775BA00" w:rsidR="00755DB2" w:rsidRDefault="00755DB2" w:rsidP="00755DB2">
      <w:pPr>
        <w:spacing w:line="276" w:lineRule="auto"/>
        <w:ind w:firstLine="720"/>
        <w:rPr>
          <w:rFonts w:ascii="Times New Roman" w:hAnsi="Times New Roman" w:cs="Times New Roman"/>
          <w:sz w:val="24"/>
          <w:szCs w:val="24"/>
        </w:rPr>
      </w:pPr>
      <w:r w:rsidRPr="00755DB2">
        <w:rPr>
          <w:rFonts w:ascii="Times New Roman" w:hAnsi="Times New Roman" w:cs="Times New Roman"/>
          <w:sz w:val="24"/>
          <w:szCs w:val="24"/>
        </w:rPr>
        <w:t>P</w:t>
      </w:r>
      <w:r>
        <w:rPr>
          <w:rFonts w:ascii="Times New Roman" w:hAnsi="Times New Roman" w:cs="Times New Roman"/>
          <w:sz w:val="24"/>
          <w:szCs w:val="24"/>
        </w:rPr>
        <w:t xml:space="preserve">embelajaran </w:t>
      </w:r>
      <w:r w:rsidRPr="00755DB2">
        <w:rPr>
          <w:rFonts w:ascii="Times New Roman" w:hAnsi="Times New Roman" w:cs="Times New Roman"/>
          <w:sz w:val="24"/>
          <w:szCs w:val="24"/>
        </w:rPr>
        <w:t>NSOCIETY 5.0</w:t>
      </w:r>
      <w:r>
        <w:rPr>
          <w:rFonts w:ascii="Times New Roman" w:hAnsi="Times New Roman" w:cs="Times New Roman"/>
          <w:sz w:val="24"/>
          <w:szCs w:val="24"/>
        </w:rPr>
        <w:t xml:space="preserve">, </w:t>
      </w:r>
      <w:r w:rsidRPr="00755DB2">
        <w:rPr>
          <w:rFonts w:ascii="Times New Roman" w:hAnsi="Times New Roman" w:cs="Times New Roman"/>
          <w:sz w:val="24"/>
          <w:szCs w:val="24"/>
        </w:rPr>
        <w:t>Metode pembelajaran yang inovatif dan berbasis</w:t>
      </w:r>
      <w:r>
        <w:rPr>
          <w:rFonts w:ascii="Times New Roman" w:hAnsi="Times New Roman" w:cs="Times New Roman"/>
          <w:sz w:val="24"/>
          <w:szCs w:val="24"/>
        </w:rPr>
        <w:t xml:space="preserve"> </w:t>
      </w:r>
      <w:r w:rsidRPr="00755DB2">
        <w:rPr>
          <w:rFonts w:ascii="Times New Roman" w:hAnsi="Times New Roman" w:cs="Times New Roman"/>
          <w:sz w:val="24"/>
          <w:szCs w:val="24"/>
        </w:rPr>
        <w:t>teknologi. Contohnya termasuk penggunaan aidalam personalisasi pembelajaran, augmentedreality (ar) dan virtual reality (vr) untuk</w:t>
      </w:r>
      <w:r>
        <w:rPr>
          <w:rFonts w:ascii="Times New Roman" w:hAnsi="Times New Roman" w:cs="Times New Roman"/>
          <w:sz w:val="24"/>
          <w:szCs w:val="24"/>
        </w:rPr>
        <w:t xml:space="preserve"> </w:t>
      </w:r>
      <w:r w:rsidRPr="00755DB2">
        <w:rPr>
          <w:rFonts w:ascii="Times New Roman" w:hAnsi="Times New Roman" w:cs="Times New Roman"/>
          <w:sz w:val="24"/>
          <w:szCs w:val="24"/>
        </w:rPr>
        <w:t>meningkatkan pengalaman pembelajaran, serta</w:t>
      </w:r>
      <w:r>
        <w:rPr>
          <w:rFonts w:ascii="Times New Roman" w:hAnsi="Times New Roman" w:cs="Times New Roman"/>
          <w:sz w:val="24"/>
          <w:szCs w:val="24"/>
        </w:rPr>
        <w:t xml:space="preserve"> </w:t>
      </w:r>
      <w:r w:rsidRPr="00755DB2">
        <w:rPr>
          <w:rFonts w:ascii="Times New Roman" w:hAnsi="Times New Roman" w:cs="Times New Roman"/>
          <w:sz w:val="24"/>
          <w:szCs w:val="24"/>
        </w:rPr>
        <w:t>We assist patients</w:t>
      </w:r>
      <w:r>
        <w:rPr>
          <w:rFonts w:ascii="Times New Roman" w:hAnsi="Times New Roman" w:cs="Times New Roman"/>
          <w:sz w:val="24"/>
          <w:szCs w:val="24"/>
        </w:rPr>
        <w:t xml:space="preserve"> </w:t>
      </w:r>
      <w:r w:rsidRPr="00755DB2">
        <w:rPr>
          <w:rFonts w:ascii="Times New Roman" w:hAnsi="Times New Roman" w:cs="Times New Roman"/>
          <w:sz w:val="24"/>
          <w:szCs w:val="24"/>
        </w:rPr>
        <w:t>penggunaan simulasi dan game edukatif</w:t>
      </w:r>
      <w:r>
        <w:rPr>
          <w:rFonts w:ascii="Times New Roman" w:hAnsi="Times New Roman" w:cs="Times New Roman"/>
          <w:sz w:val="24"/>
          <w:szCs w:val="24"/>
        </w:rPr>
        <w:t>.</w:t>
      </w:r>
    </w:p>
    <w:p w14:paraId="6E7F1A70" w14:textId="2E0F77B4" w:rsidR="00755DB2" w:rsidRDefault="00755DB2" w:rsidP="00613BE6">
      <w:pPr>
        <w:spacing w:line="276" w:lineRule="auto"/>
        <w:ind w:firstLine="720"/>
        <w:rPr>
          <w:rFonts w:ascii="Times New Roman" w:hAnsi="Times New Roman" w:cs="Times New Roman"/>
          <w:sz w:val="24"/>
          <w:szCs w:val="24"/>
        </w:rPr>
      </w:pPr>
      <w:r w:rsidRPr="00755DB2">
        <w:rPr>
          <w:rFonts w:ascii="Times New Roman" w:hAnsi="Times New Roman" w:cs="Times New Roman"/>
          <w:sz w:val="24"/>
          <w:szCs w:val="24"/>
        </w:rPr>
        <w:t>P</w:t>
      </w:r>
      <w:r>
        <w:rPr>
          <w:rFonts w:ascii="Times New Roman" w:hAnsi="Times New Roman" w:cs="Times New Roman"/>
          <w:sz w:val="24"/>
          <w:szCs w:val="24"/>
        </w:rPr>
        <w:t>eran</w:t>
      </w:r>
      <w:r w:rsidRPr="00755DB2">
        <w:rPr>
          <w:rFonts w:ascii="Times New Roman" w:hAnsi="Times New Roman" w:cs="Times New Roman"/>
          <w:sz w:val="24"/>
          <w:szCs w:val="24"/>
        </w:rPr>
        <w:t xml:space="preserve"> </w:t>
      </w:r>
      <w:r w:rsidR="00613BE6">
        <w:rPr>
          <w:rFonts w:ascii="Times New Roman" w:hAnsi="Times New Roman" w:cs="Times New Roman"/>
          <w:sz w:val="24"/>
          <w:szCs w:val="24"/>
        </w:rPr>
        <w:t xml:space="preserve">guru </w:t>
      </w:r>
      <w:r w:rsidRPr="00755DB2">
        <w:rPr>
          <w:rFonts w:ascii="Times New Roman" w:hAnsi="Times New Roman" w:cs="Times New Roman"/>
          <w:sz w:val="24"/>
          <w:szCs w:val="24"/>
        </w:rPr>
        <w:t>SOCIETY 5.0</w:t>
      </w:r>
      <w:r>
        <w:rPr>
          <w:rFonts w:ascii="Times New Roman" w:hAnsi="Times New Roman" w:cs="Times New Roman"/>
          <w:sz w:val="24"/>
          <w:szCs w:val="24"/>
        </w:rPr>
        <w:t xml:space="preserve">, </w:t>
      </w:r>
      <w:r w:rsidRPr="00755DB2">
        <w:rPr>
          <w:rFonts w:ascii="Times New Roman" w:hAnsi="Times New Roman" w:cs="Times New Roman"/>
          <w:sz w:val="24"/>
          <w:szCs w:val="24"/>
        </w:rPr>
        <w:t>Mengajarkan siswa tentang penggunaan teknologi</w:t>
      </w:r>
      <w:r>
        <w:rPr>
          <w:rFonts w:ascii="Times New Roman" w:hAnsi="Times New Roman" w:cs="Times New Roman"/>
          <w:sz w:val="24"/>
          <w:szCs w:val="24"/>
        </w:rPr>
        <w:t xml:space="preserve"> </w:t>
      </w:r>
      <w:r w:rsidRPr="00755DB2">
        <w:rPr>
          <w:rFonts w:ascii="Times New Roman" w:hAnsi="Times New Roman" w:cs="Times New Roman"/>
          <w:sz w:val="24"/>
          <w:szCs w:val="24"/>
        </w:rPr>
        <w:t>dengan bijak, etika digital, dan keamanan siber.</w:t>
      </w:r>
      <w:r>
        <w:rPr>
          <w:rFonts w:ascii="Times New Roman" w:hAnsi="Times New Roman" w:cs="Times New Roman"/>
          <w:sz w:val="24"/>
          <w:szCs w:val="24"/>
        </w:rPr>
        <w:t xml:space="preserve"> </w:t>
      </w:r>
      <w:r w:rsidRPr="00755DB2">
        <w:rPr>
          <w:rFonts w:ascii="Times New Roman" w:hAnsi="Times New Roman" w:cs="Times New Roman"/>
          <w:sz w:val="24"/>
          <w:szCs w:val="24"/>
        </w:rPr>
        <w:t>Guru juga membantu siswa memahami danmenggunakan alat-alat digital yang relevan untukmencari informasi, berkomunikasi, berkolaborasi,</w:t>
      </w:r>
      <w:r>
        <w:rPr>
          <w:rFonts w:ascii="Times New Roman" w:hAnsi="Times New Roman" w:cs="Times New Roman"/>
          <w:sz w:val="24"/>
          <w:szCs w:val="24"/>
        </w:rPr>
        <w:t xml:space="preserve"> </w:t>
      </w:r>
      <w:r w:rsidRPr="00755DB2">
        <w:rPr>
          <w:rFonts w:ascii="Times New Roman" w:hAnsi="Times New Roman" w:cs="Times New Roman"/>
          <w:sz w:val="24"/>
          <w:szCs w:val="24"/>
        </w:rPr>
        <w:t>dan menciptakan karya</w:t>
      </w:r>
      <w:r>
        <w:rPr>
          <w:rFonts w:ascii="Times New Roman" w:hAnsi="Times New Roman" w:cs="Times New Roman"/>
          <w:sz w:val="24"/>
          <w:szCs w:val="24"/>
        </w:rPr>
        <w:t>.</w:t>
      </w:r>
    </w:p>
    <w:p w14:paraId="3D2646AB" w14:textId="0D5792D3" w:rsidR="00613BE6" w:rsidRDefault="00613BE6" w:rsidP="00613BE6">
      <w:pPr>
        <w:spacing w:line="276" w:lineRule="auto"/>
        <w:ind w:firstLine="720"/>
        <w:rPr>
          <w:rFonts w:ascii="Times New Roman" w:hAnsi="Times New Roman" w:cs="Times New Roman"/>
          <w:sz w:val="24"/>
          <w:szCs w:val="24"/>
        </w:rPr>
      </w:pPr>
      <w:r w:rsidRPr="00613BE6">
        <w:rPr>
          <w:rFonts w:ascii="Times New Roman" w:hAnsi="Times New Roman" w:cs="Times New Roman"/>
          <w:sz w:val="24"/>
          <w:szCs w:val="24"/>
        </w:rPr>
        <w:t>T</w:t>
      </w:r>
      <w:r>
        <w:rPr>
          <w:rFonts w:ascii="Times New Roman" w:hAnsi="Times New Roman" w:cs="Times New Roman"/>
          <w:sz w:val="24"/>
          <w:szCs w:val="24"/>
        </w:rPr>
        <w:t>antangan</w:t>
      </w:r>
      <w:r w:rsidRPr="00613BE6">
        <w:rPr>
          <w:rFonts w:ascii="Times New Roman" w:hAnsi="Times New Roman" w:cs="Times New Roman"/>
          <w:sz w:val="24"/>
          <w:szCs w:val="24"/>
        </w:rPr>
        <w:t xml:space="preserve"> </w:t>
      </w:r>
      <w:r>
        <w:rPr>
          <w:rFonts w:ascii="Times New Roman" w:hAnsi="Times New Roman" w:cs="Times New Roman"/>
          <w:sz w:val="24"/>
          <w:szCs w:val="24"/>
        </w:rPr>
        <w:t xml:space="preserve">guru </w:t>
      </w:r>
      <w:r w:rsidRPr="00613BE6">
        <w:rPr>
          <w:rFonts w:ascii="Times New Roman" w:hAnsi="Times New Roman" w:cs="Times New Roman"/>
          <w:sz w:val="24"/>
          <w:szCs w:val="24"/>
        </w:rPr>
        <w:t>SOCIETY 5.0</w:t>
      </w:r>
      <w:r>
        <w:rPr>
          <w:rFonts w:ascii="Times New Roman" w:hAnsi="Times New Roman" w:cs="Times New Roman"/>
          <w:sz w:val="24"/>
          <w:szCs w:val="24"/>
        </w:rPr>
        <w:t>,</w:t>
      </w:r>
      <w:r w:rsidRPr="00613BE6">
        <w:rPr>
          <w:rFonts w:ascii="Times New Roman" w:hAnsi="Times New Roman" w:cs="Times New Roman"/>
          <w:sz w:val="24"/>
          <w:szCs w:val="24"/>
        </w:rPr>
        <w:t xml:space="preserve"> Perubahan peran dan keterampilan</w:t>
      </w:r>
      <w:r>
        <w:rPr>
          <w:rFonts w:ascii="Times New Roman" w:hAnsi="Times New Roman" w:cs="Times New Roman"/>
          <w:sz w:val="24"/>
          <w:szCs w:val="24"/>
        </w:rPr>
        <w:t xml:space="preserve">, </w:t>
      </w:r>
      <w:r w:rsidRPr="00613BE6">
        <w:rPr>
          <w:rFonts w:ascii="Times New Roman" w:hAnsi="Times New Roman" w:cs="Times New Roman"/>
          <w:sz w:val="24"/>
          <w:szCs w:val="24"/>
        </w:rPr>
        <w:t>Kesenjangan teknologi</w:t>
      </w:r>
      <w:r>
        <w:rPr>
          <w:rFonts w:ascii="Times New Roman" w:hAnsi="Times New Roman" w:cs="Times New Roman"/>
          <w:sz w:val="24"/>
          <w:szCs w:val="24"/>
        </w:rPr>
        <w:t>,</w:t>
      </w:r>
      <w:r w:rsidRPr="00613BE6">
        <w:rPr>
          <w:rFonts w:ascii="Times New Roman" w:hAnsi="Times New Roman" w:cs="Times New Roman"/>
          <w:sz w:val="24"/>
          <w:szCs w:val="24"/>
        </w:rPr>
        <w:t xml:space="preserve"> dan aksesibilitas</w:t>
      </w:r>
      <w:r>
        <w:rPr>
          <w:rFonts w:ascii="Times New Roman" w:hAnsi="Times New Roman" w:cs="Times New Roman"/>
          <w:sz w:val="24"/>
          <w:szCs w:val="24"/>
        </w:rPr>
        <w:t>,</w:t>
      </w:r>
      <w:r w:rsidRPr="00613BE6">
        <w:rPr>
          <w:rFonts w:ascii="Times New Roman" w:hAnsi="Times New Roman" w:cs="Times New Roman"/>
          <w:sz w:val="24"/>
          <w:szCs w:val="24"/>
        </w:rPr>
        <w:t xml:space="preserve"> Perubahan dalam kurikulum dan pembelajaran</w:t>
      </w:r>
      <w:r>
        <w:rPr>
          <w:rFonts w:ascii="Times New Roman" w:hAnsi="Times New Roman" w:cs="Times New Roman"/>
          <w:sz w:val="24"/>
          <w:szCs w:val="24"/>
        </w:rPr>
        <w:t>,</w:t>
      </w:r>
      <w:r w:rsidRPr="00613BE6">
        <w:rPr>
          <w:rFonts w:ascii="Times New Roman" w:hAnsi="Times New Roman" w:cs="Times New Roman"/>
          <w:sz w:val="24"/>
          <w:szCs w:val="24"/>
        </w:rPr>
        <w:t xml:space="preserve"> Keamanan dan etika digita</w:t>
      </w:r>
      <w:r>
        <w:rPr>
          <w:rFonts w:ascii="Times New Roman" w:hAnsi="Times New Roman" w:cs="Times New Roman"/>
          <w:sz w:val="24"/>
          <w:szCs w:val="24"/>
        </w:rPr>
        <w:t>, dan</w:t>
      </w:r>
      <w:r w:rsidRPr="00613BE6">
        <w:rPr>
          <w:rFonts w:ascii="Times New Roman" w:hAnsi="Times New Roman" w:cs="Times New Roman"/>
          <w:sz w:val="24"/>
          <w:szCs w:val="24"/>
        </w:rPr>
        <w:t xml:space="preserve"> erubahan dalam evaluasi danpenilaian.</w:t>
      </w:r>
    </w:p>
    <w:p w14:paraId="1D088DFB" w14:textId="1976DB21" w:rsidR="00613BE6" w:rsidRDefault="00613BE6" w:rsidP="00613BE6">
      <w:pPr>
        <w:spacing w:line="276" w:lineRule="auto"/>
        <w:ind w:firstLine="720"/>
        <w:rPr>
          <w:rFonts w:ascii="Times New Roman" w:hAnsi="Times New Roman" w:cs="Times New Roman"/>
          <w:sz w:val="24"/>
          <w:szCs w:val="24"/>
        </w:rPr>
      </w:pPr>
      <w:r w:rsidRPr="00613BE6">
        <w:rPr>
          <w:rFonts w:ascii="Times New Roman" w:hAnsi="Times New Roman" w:cs="Times New Roman"/>
          <w:sz w:val="24"/>
          <w:szCs w:val="24"/>
        </w:rPr>
        <w:t>P</w:t>
      </w:r>
      <w:r>
        <w:rPr>
          <w:rFonts w:ascii="Times New Roman" w:hAnsi="Times New Roman" w:cs="Times New Roman"/>
          <w:sz w:val="24"/>
          <w:szCs w:val="24"/>
        </w:rPr>
        <w:t>eluang</w:t>
      </w:r>
      <w:r w:rsidRPr="00613BE6">
        <w:rPr>
          <w:rFonts w:ascii="Times New Roman" w:hAnsi="Times New Roman" w:cs="Times New Roman"/>
          <w:sz w:val="24"/>
          <w:szCs w:val="24"/>
        </w:rPr>
        <w:t xml:space="preserve"> </w:t>
      </w:r>
      <w:r>
        <w:rPr>
          <w:rFonts w:ascii="Times New Roman" w:hAnsi="Times New Roman" w:cs="Times New Roman"/>
          <w:sz w:val="24"/>
          <w:szCs w:val="24"/>
        </w:rPr>
        <w:t xml:space="preserve">guru </w:t>
      </w:r>
      <w:r w:rsidRPr="00613BE6">
        <w:rPr>
          <w:rFonts w:ascii="Times New Roman" w:hAnsi="Times New Roman" w:cs="Times New Roman"/>
          <w:sz w:val="24"/>
          <w:szCs w:val="24"/>
        </w:rPr>
        <w:t>SOCIETY 5.0</w:t>
      </w:r>
      <w:r>
        <w:rPr>
          <w:rFonts w:ascii="Times New Roman" w:hAnsi="Times New Roman" w:cs="Times New Roman"/>
          <w:sz w:val="24"/>
          <w:szCs w:val="24"/>
        </w:rPr>
        <w:t xml:space="preserve">, </w:t>
      </w:r>
      <w:r w:rsidRPr="00613BE6">
        <w:rPr>
          <w:rFonts w:ascii="Times New Roman" w:hAnsi="Times New Roman" w:cs="Times New Roman"/>
          <w:sz w:val="24"/>
          <w:szCs w:val="24"/>
        </w:rPr>
        <w:t>Dapat memanfaatkan alat-alat digital, platfor</w:t>
      </w:r>
      <w:r>
        <w:rPr>
          <w:rFonts w:ascii="Times New Roman" w:hAnsi="Times New Roman" w:cs="Times New Roman"/>
          <w:sz w:val="24"/>
          <w:szCs w:val="24"/>
        </w:rPr>
        <w:t xml:space="preserve"> </w:t>
      </w:r>
      <w:r w:rsidRPr="00613BE6">
        <w:rPr>
          <w:rFonts w:ascii="Times New Roman" w:hAnsi="Times New Roman" w:cs="Times New Roman"/>
          <w:sz w:val="24"/>
          <w:szCs w:val="24"/>
        </w:rPr>
        <w:t>membelajaran online, aplikasi pendidikan, dan</w:t>
      </w:r>
      <w:r>
        <w:rPr>
          <w:rFonts w:ascii="Times New Roman" w:hAnsi="Times New Roman" w:cs="Times New Roman"/>
          <w:sz w:val="24"/>
          <w:szCs w:val="24"/>
        </w:rPr>
        <w:t xml:space="preserve"> </w:t>
      </w:r>
      <w:r w:rsidRPr="00613BE6">
        <w:rPr>
          <w:rFonts w:ascii="Times New Roman" w:hAnsi="Times New Roman" w:cs="Times New Roman"/>
          <w:sz w:val="24"/>
          <w:szCs w:val="24"/>
        </w:rPr>
        <w:t>sumber daya digital lainnya untukmenciptakan pengalaman pembelajaran yangmenarik, interaktif, dan relevan bagi siswa</w:t>
      </w:r>
      <w:r>
        <w:rPr>
          <w:rFonts w:ascii="Times New Roman" w:hAnsi="Times New Roman" w:cs="Times New Roman"/>
          <w:sz w:val="24"/>
          <w:szCs w:val="24"/>
        </w:rPr>
        <w:t>.</w:t>
      </w:r>
    </w:p>
    <w:p w14:paraId="3484AE31" w14:textId="77777777" w:rsidR="00613BE6" w:rsidRDefault="00613BE6" w:rsidP="00613BE6">
      <w:pPr>
        <w:spacing w:line="276" w:lineRule="auto"/>
        <w:ind w:firstLine="720"/>
        <w:rPr>
          <w:rFonts w:ascii="Times New Roman" w:hAnsi="Times New Roman" w:cs="Times New Roman"/>
          <w:sz w:val="24"/>
          <w:szCs w:val="24"/>
        </w:rPr>
      </w:pPr>
    </w:p>
    <w:p w14:paraId="7432C6F0" w14:textId="77777777" w:rsidR="00613BE6" w:rsidRDefault="00613BE6" w:rsidP="00613BE6">
      <w:pPr>
        <w:spacing w:line="276" w:lineRule="auto"/>
        <w:ind w:firstLine="720"/>
        <w:rPr>
          <w:rFonts w:ascii="Times New Roman" w:hAnsi="Times New Roman" w:cs="Times New Roman"/>
          <w:sz w:val="24"/>
          <w:szCs w:val="24"/>
        </w:rPr>
      </w:pPr>
    </w:p>
    <w:p w14:paraId="2E50F07B" w14:textId="77777777" w:rsidR="00613BE6" w:rsidRDefault="00613BE6" w:rsidP="00613BE6">
      <w:pPr>
        <w:spacing w:line="276" w:lineRule="auto"/>
        <w:ind w:firstLine="720"/>
        <w:rPr>
          <w:rFonts w:ascii="Times New Roman" w:hAnsi="Times New Roman" w:cs="Times New Roman"/>
          <w:sz w:val="24"/>
          <w:szCs w:val="24"/>
        </w:rPr>
      </w:pPr>
    </w:p>
    <w:p w14:paraId="445892FD" w14:textId="77777777" w:rsidR="00613BE6" w:rsidRDefault="00613BE6" w:rsidP="00613BE6">
      <w:pPr>
        <w:spacing w:line="276" w:lineRule="auto"/>
        <w:ind w:firstLine="720"/>
        <w:rPr>
          <w:rFonts w:ascii="Times New Roman" w:hAnsi="Times New Roman" w:cs="Times New Roman"/>
          <w:sz w:val="24"/>
          <w:szCs w:val="24"/>
        </w:rPr>
      </w:pPr>
    </w:p>
    <w:p w14:paraId="7F37A38F" w14:textId="77777777" w:rsidR="00613BE6" w:rsidRDefault="00613BE6" w:rsidP="00613BE6">
      <w:pPr>
        <w:spacing w:line="276" w:lineRule="auto"/>
        <w:ind w:firstLine="720"/>
        <w:rPr>
          <w:rFonts w:ascii="Times New Roman" w:hAnsi="Times New Roman" w:cs="Times New Roman"/>
          <w:sz w:val="24"/>
          <w:szCs w:val="24"/>
        </w:rPr>
      </w:pPr>
    </w:p>
    <w:p w14:paraId="2547E26B" w14:textId="77777777" w:rsidR="00613BE6" w:rsidRDefault="00613BE6" w:rsidP="00613BE6">
      <w:pPr>
        <w:spacing w:line="276" w:lineRule="auto"/>
        <w:ind w:firstLine="720"/>
        <w:rPr>
          <w:rFonts w:ascii="Times New Roman" w:hAnsi="Times New Roman" w:cs="Times New Roman"/>
          <w:sz w:val="24"/>
          <w:szCs w:val="24"/>
        </w:rPr>
      </w:pPr>
    </w:p>
    <w:p w14:paraId="300A2B7E" w14:textId="77777777" w:rsidR="00613BE6" w:rsidRDefault="00613BE6" w:rsidP="00613BE6">
      <w:pPr>
        <w:spacing w:line="276" w:lineRule="auto"/>
        <w:ind w:firstLine="720"/>
        <w:rPr>
          <w:rFonts w:ascii="Times New Roman" w:hAnsi="Times New Roman" w:cs="Times New Roman"/>
          <w:sz w:val="24"/>
          <w:szCs w:val="24"/>
        </w:rPr>
      </w:pPr>
    </w:p>
    <w:p w14:paraId="79F72CE7" w14:textId="77777777" w:rsidR="00613BE6" w:rsidRPr="00755DB2" w:rsidRDefault="00613BE6" w:rsidP="00613BE6">
      <w:pPr>
        <w:spacing w:line="276" w:lineRule="auto"/>
        <w:ind w:firstLine="720"/>
        <w:rPr>
          <w:rFonts w:ascii="Times New Roman" w:hAnsi="Times New Roman" w:cs="Times New Roman"/>
          <w:sz w:val="24"/>
          <w:szCs w:val="24"/>
        </w:rPr>
      </w:pPr>
    </w:p>
    <w:p w14:paraId="6099A8C1"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lastRenderedPageBreak/>
        <w:t>KATA PENGANTAR</w:t>
      </w:r>
    </w:p>
    <w:p w14:paraId="01EBE3D6" w14:textId="77777777" w:rsidR="00C54809" w:rsidRDefault="00C54809">
      <w:pPr>
        <w:spacing w:line="276" w:lineRule="auto"/>
        <w:jc w:val="center"/>
        <w:rPr>
          <w:rFonts w:ascii="Times New Roman" w:hAnsi="Times New Roman" w:cs="Times New Roman"/>
          <w:sz w:val="24"/>
          <w:szCs w:val="24"/>
        </w:rPr>
      </w:pPr>
    </w:p>
    <w:p w14:paraId="5190358C" w14:textId="77777777" w:rsidR="00C54809" w:rsidRDefault="00000000">
      <w:pPr>
        <w:spacing w:line="276" w:lineRule="auto"/>
        <w:ind w:firstLineChars="200" w:firstLine="480"/>
        <w:rPr>
          <w:rFonts w:ascii="Times New Roman" w:hAnsi="Times New Roman" w:cs="Times New Roman"/>
          <w:sz w:val="24"/>
          <w:szCs w:val="24"/>
        </w:rPr>
      </w:pPr>
      <w:r>
        <w:rPr>
          <w:rFonts w:ascii="Times New Roman" w:hAnsi="Times New Roman" w:cs="Times New Roman"/>
          <w:sz w:val="24"/>
          <w:szCs w:val="24"/>
          <w:lang w:val="en-US"/>
        </w:rPr>
        <w:t>Puji syukur kami ucapkan kepada Allah SWT. Yang senantiasa selalu memberikan limpahan rahmat dan hidayah-Nya sehingga tulisan ini dapat diselesaikan dengan sebaik-baiknya. Shalawat dan Salam kita ucapkan kepada junjungan kita Nabi Muhammad SAW.</w:t>
      </w:r>
    </w:p>
    <w:p w14:paraId="24632D88" w14:textId="77777777" w:rsidR="00C54809" w:rsidRDefault="00000000">
      <w:pPr>
        <w:spacing w:line="276" w:lineRule="auto"/>
        <w:ind w:firstLineChars="200" w:firstLine="480"/>
        <w:rPr>
          <w:rFonts w:ascii="Times New Roman" w:hAnsi="Times New Roman" w:cs="Times New Roman"/>
          <w:sz w:val="24"/>
          <w:szCs w:val="24"/>
        </w:rPr>
      </w:pPr>
      <w:r>
        <w:rPr>
          <w:rFonts w:ascii="Times New Roman" w:hAnsi="Times New Roman" w:cs="Times New Roman"/>
          <w:sz w:val="24"/>
          <w:szCs w:val="24"/>
          <w:lang w:val="en-US"/>
        </w:rPr>
        <w:t xml:space="preserve">Tulisan ini adalah bentuk usaha, semangat, dan kerja keras kami </w:t>
      </w:r>
      <w:proofErr w:type="spellStart"/>
      <w:r>
        <w:rPr>
          <w:rFonts w:ascii="Times New Roman" w:hAnsi="Times New Roman" w:cs="Times New Roman"/>
          <w:sz w:val="24"/>
          <w:szCs w:val="24"/>
          <w:lang w:val="en-US"/>
        </w:rPr>
        <w:t>untuk</w:t>
      </w:r>
      <w:proofErr w:type="spellEnd"/>
      <w:r>
        <w:rPr>
          <w:rFonts w:ascii="Times New Roman" w:hAnsi="Times New Roman" w:cs="Times New Roman"/>
          <w:sz w:val="24"/>
          <w:szCs w:val="24"/>
          <w:lang w:val="en-US"/>
        </w:rPr>
        <w:t xml:space="preserve"> acara </w:t>
      </w:r>
      <w:proofErr w:type="spellStart"/>
      <w:r w:rsidR="007169A9">
        <w:rPr>
          <w:rFonts w:ascii="Times New Roman" w:hAnsi="Times New Roman" w:cs="Times New Roman"/>
          <w:sz w:val="24"/>
          <w:szCs w:val="24"/>
          <w:lang w:val="en-US"/>
        </w:rPr>
        <w:t>milad</w:t>
      </w:r>
      <w:proofErr w:type="spellEnd"/>
      <w:r w:rsidR="007169A9">
        <w:rPr>
          <w:rFonts w:ascii="Times New Roman" w:hAnsi="Times New Roman" w:cs="Times New Roman"/>
          <w:sz w:val="24"/>
          <w:szCs w:val="24"/>
          <w:lang w:val="en-US"/>
        </w:rPr>
        <w:t xml:space="preserve"> ke-10 dan </w:t>
      </w:r>
      <w:proofErr w:type="spellStart"/>
      <w:r w:rsidR="007169A9">
        <w:rPr>
          <w:rFonts w:ascii="Times New Roman" w:hAnsi="Times New Roman" w:cs="Times New Roman"/>
          <w:sz w:val="24"/>
          <w:szCs w:val="24"/>
          <w:lang w:val="en-US"/>
        </w:rPr>
        <w:t>haflah</w:t>
      </w:r>
      <w:proofErr w:type="spellEnd"/>
      <w:r w:rsidR="007169A9">
        <w:rPr>
          <w:rFonts w:ascii="Times New Roman" w:hAnsi="Times New Roman" w:cs="Times New Roman"/>
          <w:sz w:val="24"/>
          <w:szCs w:val="24"/>
          <w:lang w:val="en-US"/>
        </w:rPr>
        <w:t xml:space="preserve"> ke-3</w:t>
      </w:r>
      <w:r>
        <w:rPr>
          <w:rFonts w:ascii="Times New Roman" w:hAnsi="Times New Roman" w:cs="Times New Roman"/>
          <w:sz w:val="24"/>
          <w:szCs w:val="24"/>
          <w:lang w:val="en-US"/>
        </w:rPr>
        <w:t xml:space="preserve"> yang di </w:t>
      </w:r>
      <w:proofErr w:type="spellStart"/>
      <w:r>
        <w:rPr>
          <w:rFonts w:ascii="Times New Roman" w:hAnsi="Times New Roman" w:cs="Times New Roman"/>
          <w:sz w:val="24"/>
          <w:szCs w:val="24"/>
          <w:lang w:val="en-US"/>
        </w:rPr>
        <w:t>lakukan</w:t>
      </w:r>
      <w:proofErr w:type="spellEnd"/>
      <w:r>
        <w:rPr>
          <w:rFonts w:ascii="Times New Roman" w:hAnsi="Times New Roman" w:cs="Times New Roman"/>
          <w:sz w:val="24"/>
          <w:szCs w:val="24"/>
          <w:lang w:val="en-US"/>
        </w:rPr>
        <w:t xml:space="preserve"> </w:t>
      </w:r>
      <w:r w:rsidR="007169A9">
        <w:rPr>
          <w:rFonts w:ascii="Times New Roman" w:hAnsi="Times New Roman" w:cs="Times New Roman"/>
          <w:sz w:val="24"/>
          <w:szCs w:val="24"/>
          <w:lang w:val="en-US"/>
        </w:rPr>
        <w:t xml:space="preserve">pada </w:t>
      </w:r>
      <w:proofErr w:type="spellStart"/>
      <w:r w:rsidR="007169A9">
        <w:rPr>
          <w:rFonts w:ascii="Times New Roman" w:hAnsi="Times New Roman" w:cs="Times New Roman"/>
          <w:sz w:val="24"/>
          <w:szCs w:val="24"/>
          <w:lang w:val="en-US"/>
        </w:rPr>
        <w:t>hari</w:t>
      </w:r>
      <w:proofErr w:type="spellEnd"/>
      <w:r w:rsidR="007169A9">
        <w:rPr>
          <w:rFonts w:ascii="Times New Roman" w:hAnsi="Times New Roman" w:cs="Times New Roman"/>
          <w:sz w:val="24"/>
          <w:szCs w:val="24"/>
          <w:lang w:val="en-US"/>
        </w:rPr>
        <w:t xml:space="preserve"> </w:t>
      </w:r>
      <w:proofErr w:type="spellStart"/>
      <w:r w:rsidR="007169A9">
        <w:rPr>
          <w:rFonts w:ascii="Times New Roman" w:hAnsi="Times New Roman" w:cs="Times New Roman"/>
          <w:sz w:val="24"/>
          <w:szCs w:val="24"/>
          <w:lang w:val="en-US"/>
        </w:rPr>
        <w:t>kamis</w:t>
      </w:r>
      <w:proofErr w:type="spellEnd"/>
      <w:r w:rsidR="007169A9">
        <w:rPr>
          <w:rFonts w:ascii="Times New Roman" w:hAnsi="Times New Roman" w:cs="Times New Roman"/>
          <w:sz w:val="24"/>
          <w:szCs w:val="24"/>
          <w:lang w:val="en-US"/>
        </w:rPr>
        <w:t xml:space="preserve">, 13 </w:t>
      </w:r>
      <w:proofErr w:type="spellStart"/>
      <w:r w:rsidR="007169A9">
        <w:rPr>
          <w:rFonts w:ascii="Times New Roman" w:hAnsi="Times New Roman" w:cs="Times New Roman"/>
          <w:sz w:val="24"/>
          <w:szCs w:val="24"/>
          <w:lang w:val="en-US"/>
        </w:rPr>
        <w:t>juni</w:t>
      </w:r>
      <w:proofErr w:type="spellEnd"/>
      <w:r w:rsidR="007169A9">
        <w:rPr>
          <w:rFonts w:ascii="Times New Roman" w:hAnsi="Times New Roman" w:cs="Times New Roman"/>
          <w:sz w:val="24"/>
          <w:szCs w:val="24"/>
          <w:lang w:val="en-US"/>
        </w:rPr>
        <w:t xml:space="preserve"> 2014 di Gedung </w:t>
      </w:r>
      <w:proofErr w:type="spellStart"/>
      <w:r w:rsidR="007169A9">
        <w:rPr>
          <w:rFonts w:ascii="Times New Roman" w:hAnsi="Times New Roman" w:cs="Times New Roman"/>
          <w:sz w:val="24"/>
          <w:szCs w:val="24"/>
          <w:lang w:val="en-US"/>
        </w:rPr>
        <w:t>pusat</w:t>
      </w:r>
      <w:proofErr w:type="spellEnd"/>
      <w:r w:rsidR="007169A9">
        <w:rPr>
          <w:rFonts w:ascii="Times New Roman" w:hAnsi="Times New Roman" w:cs="Times New Roman"/>
          <w:sz w:val="24"/>
          <w:szCs w:val="24"/>
          <w:lang w:val="en-US"/>
        </w:rPr>
        <w:t xml:space="preserve"> </w:t>
      </w:r>
      <w:proofErr w:type="spellStart"/>
      <w:r w:rsidR="007169A9">
        <w:rPr>
          <w:rFonts w:ascii="Times New Roman" w:hAnsi="Times New Roman" w:cs="Times New Roman"/>
          <w:sz w:val="24"/>
          <w:szCs w:val="24"/>
          <w:lang w:val="en-US"/>
        </w:rPr>
        <w:t>kegiatan</w:t>
      </w:r>
      <w:proofErr w:type="spellEnd"/>
      <w:r w:rsidR="007169A9">
        <w:rPr>
          <w:rFonts w:ascii="Times New Roman" w:hAnsi="Times New Roman" w:cs="Times New Roman"/>
          <w:sz w:val="24"/>
          <w:szCs w:val="24"/>
          <w:lang w:val="en-US"/>
        </w:rPr>
        <w:t xml:space="preserve"> </w:t>
      </w:r>
      <w:proofErr w:type="spellStart"/>
      <w:r w:rsidR="007169A9">
        <w:rPr>
          <w:rFonts w:ascii="Times New Roman" w:hAnsi="Times New Roman" w:cs="Times New Roman"/>
          <w:sz w:val="24"/>
          <w:szCs w:val="24"/>
          <w:lang w:val="en-US"/>
        </w:rPr>
        <w:t>mahasiswa</w:t>
      </w:r>
      <w:proofErr w:type="spellEnd"/>
      <w:r>
        <w:rPr>
          <w:rFonts w:ascii="Times New Roman" w:hAnsi="Times New Roman" w:cs="Times New Roman"/>
          <w:sz w:val="24"/>
          <w:szCs w:val="24"/>
          <w:lang w:val="en-US"/>
        </w:rPr>
        <w:t xml:space="preserve">. </w:t>
      </w:r>
    </w:p>
    <w:p w14:paraId="0BD67394" w14:textId="77777777" w:rsidR="00C54809" w:rsidRDefault="00000000">
      <w:pPr>
        <w:spacing w:line="276" w:lineRule="auto"/>
        <w:ind w:firstLineChars="200" w:firstLine="480"/>
        <w:rPr>
          <w:rFonts w:ascii="Times New Roman" w:hAnsi="Times New Roman" w:cs="Times New Roman"/>
          <w:sz w:val="24"/>
          <w:szCs w:val="24"/>
        </w:rPr>
      </w:pPr>
      <w:r>
        <w:rPr>
          <w:rFonts w:ascii="Times New Roman" w:hAnsi="Times New Roman" w:cs="Times New Roman"/>
          <w:sz w:val="24"/>
          <w:szCs w:val="24"/>
          <w:lang w:val="en-US"/>
        </w:rPr>
        <w:t>Dengan segala hormat kami memohon maaf jika ada dalam penyususnan berita ini terdapat kesalahan. Semoga berita ini dapat memberikan manfaat yang berguna. Aamiin.</w:t>
      </w:r>
    </w:p>
    <w:p w14:paraId="3D1CBEF2" w14:textId="77777777" w:rsidR="00C54809" w:rsidRDefault="00C54809">
      <w:pPr>
        <w:spacing w:line="276" w:lineRule="auto"/>
        <w:rPr>
          <w:rFonts w:ascii="Times New Roman" w:hAnsi="Times New Roman" w:cs="Times New Roman"/>
          <w:sz w:val="24"/>
          <w:szCs w:val="24"/>
        </w:rPr>
      </w:pPr>
    </w:p>
    <w:p w14:paraId="12D61D03" w14:textId="77777777" w:rsidR="00C54809" w:rsidRDefault="00000000">
      <w:pPr>
        <w:spacing w:line="276" w:lineRule="auto"/>
        <w:jc w:val="right"/>
        <w:rPr>
          <w:rFonts w:ascii="Times New Roman" w:hAnsi="Times New Roman" w:cs="Times New Roman"/>
          <w:sz w:val="24"/>
          <w:szCs w:val="24"/>
        </w:rPr>
      </w:pPr>
      <w:proofErr w:type="spellStart"/>
      <w:r>
        <w:rPr>
          <w:rFonts w:ascii="Times New Roman" w:hAnsi="Times New Roman" w:cs="Times New Roman"/>
          <w:sz w:val="24"/>
          <w:szCs w:val="24"/>
          <w:lang w:val="en-US"/>
        </w:rPr>
        <w:t>Pekanbaru</w:t>
      </w:r>
      <w:proofErr w:type="spellEnd"/>
      <w:r>
        <w:rPr>
          <w:rFonts w:ascii="Times New Roman" w:hAnsi="Times New Roman" w:cs="Times New Roman"/>
          <w:sz w:val="24"/>
          <w:szCs w:val="24"/>
          <w:lang w:val="en-US"/>
        </w:rPr>
        <w:t xml:space="preserve">, </w:t>
      </w:r>
      <w:r w:rsidR="007169A9">
        <w:rPr>
          <w:rFonts w:ascii="Times New Roman" w:hAnsi="Times New Roman" w:cs="Times New Roman"/>
          <w:sz w:val="24"/>
          <w:szCs w:val="24"/>
          <w:lang w:val="en-US"/>
        </w:rPr>
        <w:t>13 Juni</w:t>
      </w:r>
      <w:r>
        <w:rPr>
          <w:rFonts w:ascii="Times New Roman" w:hAnsi="Times New Roman" w:cs="Times New Roman"/>
          <w:sz w:val="24"/>
          <w:szCs w:val="24"/>
          <w:lang w:val="en-US"/>
        </w:rPr>
        <w:t xml:space="preserve"> 2024</w:t>
      </w:r>
    </w:p>
    <w:p w14:paraId="3B23C06D" w14:textId="77777777" w:rsidR="00C54809" w:rsidRDefault="00C54809">
      <w:pPr>
        <w:spacing w:line="276" w:lineRule="auto"/>
        <w:rPr>
          <w:rFonts w:ascii="Times New Roman" w:hAnsi="Times New Roman" w:cs="Times New Roman"/>
          <w:sz w:val="24"/>
          <w:szCs w:val="24"/>
        </w:rPr>
      </w:pPr>
    </w:p>
    <w:p w14:paraId="6599E23F" w14:textId="77777777" w:rsidR="00C54809" w:rsidRDefault="00000000">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               </w:t>
      </w:r>
    </w:p>
    <w:p w14:paraId="5B89841F" w14:textId="77777777" w:rsidR="00C54809" w:rsidRDefault="00C54809">
      <w:pPr>
        <w:spacing w:line="276" w:lineRule="auto"/>
        <w:rPr>
          <w:rFonts w:ascii="Times New Roman" w:hAnsi="Times New Roman" w:cs="Times New Roman"/>
          <w:sz w:val="24"/>
          <w:szCs w:val="24"/>
          <w:lang w:val="en-US"/>
        </w:rPr>
      </w:pPr>
    </w:p>
    <w:p w14:paraId="459E6F0E" w14:textId="77777777" w:rsidR="00C54809" w:rsidRDefault="00000000">
      <w:pPr>
        <w:spacing w:line="276" w:lineRule="auto"/>
        <w:jc w:val="right"/>
        <w:rPr>
          <w:rFonts w:ascii="Times New Roman" w:hAnsi="Times New Roman" w:cs="Times New Roman"/>
          <w:sz w:val="24"/>
          <w:szCs w:val="24"/>
        </w:rPr>
      </w:pPr>
      <w:r>
        <w:rPr>
          <w:rFonts w:ascii="Times New Roman" w:hAnsi="Times New Roman" w:cs="Times New Roman"/>
          <w:sz w:val="24"/>
          <w:szCs w:val="24"/>
          <w:lang w:val="en-US"/>
        </w:rPr>
        <w:t xml:space="preserve">              Penulis </w:t>
      </w:r>
    </w:p>
    <w:p w14:paraId="6A174519" w14:textId="77777777" w:rsidR="00C54809" w:rsidRDefault="00C54809">
      <w:pPr>
        <w:spacing w:line="276" w:lineRule="auto"/>
        <w:rPr>
          <w:rFonts w:ascii="Times New Roman" w:hAnsi="Times New Roman" w:cs="Times New Roman"/>
          <w:sz w:val="24"/>
          <w:szCs w:val="24"/>
        </w:rPr>
      </w:pPr>
    </w:p>
    <w:p w14:paraId="19C2C832" w14:textId="77777777" w:rsidR="00C54809" w:rsidRDefault="00000000">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ab/>
      </w:r>
    </w:p>
    <w:p w14:paraId="6086E028" w14:textId="77777777" w:rsidR="00C54809" w:rsidRDefault="00C54809">
      <w:pPr>
        <w:spacing w:line="276" w:lineRule="auto"/>
        <w:jc w:val="center"/>
        <w:rPr>
          <w:rFonts w:ascii="Times New Roman" w:hAnsi="Times New Roman" w:cs="Times New Roman"/>
          <w:sz w:val="24"/>
          <w:szCs w:val="24"/>
        </w:rPr>
      </w:pPr>
    </w:p>
    <w:p w14:paraId="31524F00" w14:textId="77777777" w:rsidR="00C54809" w:rsidRDefault="00C54809">
      <w:pPr>
        <w:spacing w:line="276" w:lineRule="auto"/>
        <w:jc w:val="center"/>
        <w:rPr>
          <w:rFonts w:ascii="Times New Roman" w:hAnsi="Times New Roman" w:cs="Times New Roman"/>
          <w:sz w:val="24"/>
          <w:szCs w:val="24"/>
        </w:rPr>
      </w:pPr>
    </w:p>
    <w:p w14:paraId="3DAD7F21" w14:textId="77777777" w:rsidR="00C54809" w:rsidRDefault="00C54809">
      <w:pPr>
        <w:spacing w:line="276" w:lineRule="auto"/>
        <w:jc w:val="center"/>
        <w:rPr>
          <w:rFonts w:ascii="Times New Roman" w:hAnsi="Times New Roman" w:cs="Times New Roman"/>
          <w:sz w:val="24"/>
          <w:szCs w:val="24"/>
        </w:rPr>
      </w:pPr>
    </w:p>
    <w:p w14:paraId="43F2DD72" w14:textId="77777777" w:rsidR="00C54809" w:rsidRDefault="00C54809">
      <w:pPr>
        <w:spacing w:line="276" w:lineRule="auto"/>
        <w:jc w:val="center"/>
        <w:rPr>
          <w:rFonts w:ascii="Times New Roman" w:hAnsi="Times New Roman" w:cs="Times New Roman"/>
          <w:sz w:val="24"/>
          <w:szCs w:val="24"/>
        </w:rPr>
      </w:pPr>
    </w:p>
    <w:p w14:paraId="57262AB1" w14:textId="77777777" w:rsidR="00C54809" w:rsidRDefault="00C54809">
      <w:pPr>
        <w:spacing w:line="276" w:lineRule="auto"/>
        <w:jc w:val="center"/>
        <w:rPr>
          <w:rFonts w:ascii="Times New Roman" w:hAnsi="Times New Roman" w:cs="Times New Roman"/>
          <w:sz w:val="24"/>
          <w:szCs w:val="24"/>
        </w:rPr>
      </w:pPr>
    </w:p>
    <w:p w14:paraId="6E409EB1" w14:textId="77777777" w:rsidR="00C54809" w:rsidRDefault="00C54809">
      <w:pPr>
        <w:spacing w:line="276" w:lineRule="auto"/>
        <w:jc w:val="center"/>
        <w:rPr>
          <w:rFonts w:ascii="Times New Roman" w:hAnsi="Times New Roman" w:cs="Times New Roman"/>
          <w:sz w:val="24"/>
          <w:szCs w:val="24"/>
        </w:rPr>
      </w:pPr>
    </w:p>
    <w:p w14:paraId="4014D6B3" w14:textId="77777777" w:rsidR="00C54809" w:rsidRDefault="00C54809">
      <w:pPr>
        <w:spacing w:line="276" w:lineRule="auto"/>
        <w:jc w:val="center"/>
        <w:rPr>
          <w:rFonts w:ascii="Times New Roman" w:hAnsi="Times New Roman" w:cs="Times New Roman"/>
          <w:sz w:val="24"/>
          <w:szCs w:val="24"/>
        </w:rPr>
      </w:pPr>
    </w:p>
    <w:p w14:paraId="7A7D682A" w14:textId="77777777" w:rsidR="00C54809" w:rsidRDefault="00C54809">
      <w:pPr>
        <w:spacing w:line="276" w:lineRule="auto"/>
        <w:jc w:val="center"/>
        <w:rPr>
          <w:rFonts w:ascii="Times New Roman" w:hAnsi="Times New Roman" w:cs="Times New Roman"/>
          <w:sz w:val="24"/>
          <w:szCs w:val="24"/>
        </w:rPr>
      </w:pPr>
    </w:p>
    <w:p w14:paraId="38121CFA" w14:textId="77777777" w:rsidR="00C54809" w:rsidRDefault="00C54809">
      <w:pPr>
        <w:spacing w:line="276" w:lineRule="auto"/>
        <w:jc w:val="center"/>
        <w:rPr>
          <w:rFonts w:ascii="Times New Roman" w:hAnsi="Times New Roman" w:cs="Times New Roman"/>
          <w:sz w:val="24"/>
          <w:szCs w:val="24"/>
        </w:rPr>
      </w:pPr>
    </w:p>
    <w:p w14:paraId="29EE7744" w14:textId="77777777" w:rsidR="00C54809" w:rsidRDefault="00C54809">
      <w:pPr>
        <w:spacing w:line="276" w:lineRule="auto"/>
        <w:jc w:val="center"/>
        <w:rPr>
          <w:rFonts w:ascii="Times New Roman" w:hAnsi="Times New Roman" w:cs="Times New Roman"/>
          <w:sz w:val="24"/>
          <w:szCs w:val="24"/>
        </w:rPr>
      </w:pPr>
    </w:p>
    <w:p w14:paraId="3C623A61" w14:textId="77777777" w:rsidR="00C54809" w:rsidRDefault="00C54809">
      <w:pPr>
        <w:spacing w:line="276" w:lineRule="auto"/>
        <w:jc w:val="center"/>
        <w:rPr>
          <w:rFonts w:ascii="Times New Roman" w:hAnsi="Times New Roman" w:cs="Times New Roman"/>
          <w:sz w:val="24"/>
          <w:szCs w:val="24"/>
        </w:rPr>
      </w:pPr>
    </w:p>
    <w:p w14:paraId="1F666A71" w14:textId="77777777" w:rsidR="00C54809" w:rsidRDefault="00C54809">
      <w:pPr>
        <w:spacing w:line="276" w:lineRule="auto"/>
        <w:jc w:val="center"/>
        <w:rPr>
          <w:rFonts w:ascii="Times New Roman" w:hAnsi="Times New Roman" w:cs="Times New Roman"/>
          <w:sz w:val="24"/>
          <w:szCs w:val="24"/>
        </w:rPr>
      </w:pPr>
    </w:p>
    <w:p w14:paraId="370E244D" w14:textId="77777777" w:rsidR="00C54809" w:rsidRDefault="00C54809">
      <w:pPr>
        <w:spacing w:line="276" w:lineRule="auto"/>
        <w:jc w:val="center"/>
        <w:rPr>
          <w:rFonts w:ascii="Times New Roman" w:hAnsi="Times New Roman" w:cs="Times New Roman"/>
          <w:sz w:val="24"/>
          <w:szCs w:val="24"/>
        </w:rPr>
      </w:pPr>
    </w:p>
    <w:p w14:paraId="3493811B" w14:textId="77777777" w:rsidR="00C54809" w:rsidRDefault="00C54809">
      <w:pPr>
        <w:spacing w:line="276" w:lineRule="auto"/>
        <w:jc w:val="center"/>
        <w:rPr>
          <w:rFonts w:ascii="Times New Roman" w:hAnsi="Times New Roman" w:cs="Times New Roman"/>
          <w:sz w:val="24"/>
          <w:szCs w:val="24"/>
        </w:rPr>
      </w:pPr>
    </w:p>
    <w:p w14:paraId="19CCA833" w14:textId="77777777" w:rsidR="00C54809" w:rsidRDefault="00C54809">
      <w:pPr>
        <w:spacing w:line="276" w:lineRule="auto"/>
        <w:jc w:val="center"/>
        <w:rPr>
          <w:rFonts w:ascii="Times New Roman" w:hAnsi="Times New Roman" w:cs="Times New Roman"/>
          <w:sz w:val="24"/>
          <w:szCs w:val="24"/>
        </w:rPr>
      </w:pPr>
    </w:p>
    <w:p w14:paraId="5B5D79A1" w14:textId="77777777" w:rsidR="00C54809" w:rsidRDefault="00C54809">
      <w:pPr>
        <w:spacing w:line="276" w:lineRule="auto"/>
        <w:jc w:val="center"/>
        <w:rPr>
          <w:rFonts w:ascii="Times New Roman" w:hAnsi="Times New Roman" w:cs="Times New Roman"/>
          <w:sz w:val="24"/>
          <w:szCs w:val="24"/>
        </w:rPr>
      </w:pPr>
    </w:p>
    <w:p w14:paraId="2C0FEBCF" w14:textId="77777777" w:rsidR="00C54809" w:rsidRDefault="00C54809">
      <w:pPr>
        <w:spacing w:line="276" w:lineRule="auto"/>
        <w:jc w:val="center"/>
        <w:rPr>
          <w:rFonts w:ascii="Times New Roman" w:hAnsi="Times New Roman" w:cs="Times New Roman"/>
          <w:sz w:val="24"/>
          <w:szCs w:val="24"/>
        </w:rPr>
      </w:pPr>
    </w:p>
    <w:p w14:paraId="79D62143" w14:textId="77777777" w:rsidR="00C54809" w:rsidRDefault="00C54809">
      <w:pPr>
        <w:spacing w:line="276" w:lineRule="auto"/>
        <w:jc w:val="left"/>
        <w:rPr>
          <w:rFonts w:ascii="Times New Roman" w:hAnsi="Times New Roman" w:cs="Times New Roman"/>
          <w:sz w:val="24"/>
          <w:szCs w:val="24"/>
        </w:rPr>
      </w:pPr>
    </w:p>
    <w:p w14:paraId="26C708F8" w14:textId="77777777" w:rsidR="00C54809" w:rsidRDefault="00C54809">
      <w:pPr>
        <w:spacing w:line="276" w:lineRule="auto"/>
        <w:jc w:val="left"/>
        <w:rPr>
          <w:rFonts w:ascii="Times New Roman" w:hAnsi="Times New Roman" w:cs="Times New Roman"/>
          <w:sz w:val="24"/>
          <w:szCs w:val="24"/>
        </w:rPr>
      </w:pPr>
    </w:p>
    <w:p w14:paraId="3CAFCEDC" w14:textId="77777777" w:rsidR="00C54809" w:rsidRDefault="00C54809">
      <w:pPr>
        <w:spacing w:line="276" w:lineRule="auto"/>
        <w:jc w:val="left"/>
        <w:rPr>
          <w:rFonts w:ascii="Times New Roman" w:hAnsi="Times New Roman" w:cs="Times New Roman"/>
          <w:sz w:val="24"/>
          <w:szCs w:val="24"/>
        </w:rPr>
      </w:pPr>
    </w:p>
    <w:p w14:paraId="20430099" w14:textId="77777777" w:rsidR="00C54809" w:rsidRDefault="00C54809">
      <w:pPr>
        <w:spacing w:line="276" w:lineRule="auto"/>
        <w:jc w:val="left"/>
        <w:rPr>
          <w:rFonts w:ascii="Times New Roman" w:hAnsi="Times New Roman" w:cs="Times New Roman"/>
          <w:sz w:val="24"/>
          <w:szCs w:val="24"/>
        </w:rPr>
      </w:pPr>
    </w:p>
    <w:p w14:paraId="1E4E5539" w14:textId="77777777" w:rsidR="00613BE6" w:rsidRDefault="00613BE6">
      <w:pPr>
        <w:spacing w:line="276" w:lineRule="auto"/>
        <w:jc w:val="left"/>
        <w:rPr>
          <w:rFonts w:ascii="Times New Roman" w:hAnsi="Times New Roman" w:cs="Times New Roman"/>
          <w:sz w:val="24"/>
          <w:szCs w:val="24"/>
        </w:rPr>
      </w:pPr>
    </w:p>
    <w:p w14:paraId="457AAAA6"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lastRenderedPageBreak/>
        <w:t>BERITA ACARA KEGIATAN</w:t>
      </w:r>
      <w:r w:rsidR="007169A9">
        <w:rPr>
          <w:rFonts w:ascii="Times New Roman" w:hAnsi="Times New Roman" w:cs="Times New Roman"/>
          <w:b/>
          <w:bCs/>
          <w:sz w:val="24"/>
          <w:szCs w:val="24"/>
          <w:lang w:val="en-US"/>
        </w:rPr>
        <w:t xml:space="preserve"> MILAD KE-10 DAN HAFLAH KE-3</w:t>
      </w:r>
    </w:p>
    <w:p w14:paraId="0DF17D92"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 xml:space="preserve">HIMPUNAN MAHASISWA </w:t>
      </w:r>
      <w:r>
        <w:rPr>
          <w:rFonts w:ascii="Times New Roman" w:hAnsi="Times New Roman" w:cs="Times New Roman"/>
          <w:b/>
          <w:bCs/>
          <w:sz w:val="24"/>
          <w:szCs w:val="24"/>
        </w:rPr>
        <w:t>PROGRAM STUDI</w:t>
      </w:r>
      <w:r>
        <w:rPr>
          <w:rFonts w:ascii="Times New Roman" w:hAnsi="Times New Roman" w:cs="Times New Roman"/>
          <w:b/>
          <w:bCs/>
          <w:sz w:val="24"/>
          <w:szCs w:val="24"/>
          <w:lang w:val="en-US"/>
        </w:rPr>
        <w:t xml:space="preserve"> (HM</w:t>
      </w:r>
      <w:r>
        <w:rPr>
          <w:rFonts w:ascii="Times New Roman" w:hAnsi="Times New Roman" w:cs="Times New Roman"/>
          <w:b/>
          <w:bCs/>
          <w:sz w:val="24"/>
          <w:szCs w:val="24"/>
        </w:rPr>
        <w:t>PS</w:t>
      </w:r>
      <w:r>
        <w:rPr>
          <w:rFonts w:ascii="Times New Roman" w:hAnsi="Times New Roman" w:cs="Times New Roman"/>
          <w:b/>
          <w:bCs/>
          <w:sz w:val="24"/>
          <w:szCs w:val="24"/>
          <w:lang w:val="en-US"/>
        </w:rPr>
        <w:t>)</w:t>
      </w:r>
    </w:p>
    <w:p w14:paraId="046B06A9"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PENDIDIKAN ISLAM ANAK USIA DINI</w:t>
      </w:r>
    </w:p>
    <w:p w14:paraId="18EB32DA"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FAKULTAS TARBIYAH DAN KEGURUAN</w:t>
      </w:r>
    </w:p>
    <w:p w14:paraId="120A842E"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UIN SUSKA RIAU</w:t>
      </w:r>
    </w:p>
    <w:p w14:paraId="387D87EB"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PERIODE 2024</w:t>
      </w:r>
    </w:p>
    <w:p w14:paraId="42D4067B" w14:textId="77777777" w:rsidR="00C54809" w:rsidRDefault="00C54809">
      <w:pPr>
        <w:spacing w:line="276" w:lineRule="auto"/>
        <w:jc w:val="center"/>
        <w:rPr>
          <w:rFonts w:ascii="Times New Roman" w:hAnsi="Times New Roman" w:cs="Times New Roman"/>
          <w:sz w:val="24"/>
          <w:szCs w:val="24"/>
        </w:rPr>
      </w:pPr>
    </w:p>
    <w:p w14:paraId="5B097ACB"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t>I. PENDAHULUAN</w:t>
      </w:r>
      <w:r>
        <w:rPr>
          <w:rFonts w:ascii="Times New Roman" w:hAnsi="Times New Roman" w:cs="Times New Roman"/>
          <w:b/>
          <w:bCs/>
          <w:sz w:val="24"/>
          <w:szCs w:val="24"/>
          <w:lang w:val="en-US"/>
        </w:rPr>
        <w:tab/>
      </w:r>
    </w:p>
    <w:p w14:paraId="15B89CFC" w14:textId="77777777" w:rsidR="00C54809" w:rsidRDefault="00C54809">
      <w:pPr>
        <w:spacing w:line="276" w:lineRule="auto"/>
        <w:rPr>
          <w:rFonts w:ascii="Times New Roman" w:hAnsi="Times New Roman" w:cs="Times New Roman"/>
          <w:b/>
          <w:bCs/>
          <w:sz w:val="24"/>
          <w:szCs w:val="24"/>
          <w:lang w:val="en-US"/>
        </w:rPr>
      </w:pPr>
    </w:p>
    <w:p w14:paraId="666B1DDA" w14:textId="77777777" w:rsidR="00C54809" w:rsidRDefault="00000000">
      <w:pPr>
        <w:spacing w:line="276" w:lineRule="auto"/>
        <w:rPr>
          <w:rFonts w:ascii="Times New Roman" w:hAnsi="Times New Roman" w:cs="Times New Roman"/>
          <w:b/>
          <w:bCs/>
          <w:sz w:val="24"/>
          <w:szCs w:val="24"/>
        </w:rPr>
      </w:pPr>
      <w:r>
        <w:rPr>
          <w:rFonts w:ascii="Times New Roman" w:hAnsi="Times New Roman" w:cs="Times New Roman"/>
          <w:b/>
          <w:bCs/>
          <w:sz w:val="24"/>
          <w:szCs w:val="24"/>
          <w:lang w:val="en-US"/>
        </w:rPr>
        <w:t>A.Latar Belakang</w:t>
      </w:r>
    </w:p>
    <w:p w14:paraId="366517C7" w14:textId="77777777" w:rsidR="00C54809" w:rsidRDefault="00AA5622" w:rsidP="00D2628A">
      <w:pPr>
        <w:spacing w:line="276" w:lineRule="auto"/>
        <w:ind w:firstLine="480"/>
        <w:rPr>
          <w:rFonts w:ascii="Times New Roman" w:hAnsi="Times New Roman" w:cs="Times New Roman"/>
          <w:sz w:val="24"/>
          <w:szCs w:val="24"/>
        </w:rPr>
      </w:pPr>
      <w:r>
        <w:rPr>
          <w:rFonts w:ascii="Times New Roman" w:hAnsi="Times New Roman" w:cs="Times New Roman"/>
          <w:sz w:val="24"/>
          <w:szCs w:val="24"/>
        </w:rPr>
        <w:t xml:space="preserve">Kegiatan milad ke-10 dan haflah ke-3 yang ditaja oleh himpunan mahasiswa program studi pendidikan islam anak usia dini. Didalam kegiatan ini selain untuk memperingati milad dan haflah juga terdapat seminar yang bertema </w:t>
      </w:r>
    </w:p>
    <w:p w14:paraId="5F4DF021" w14:textId="77777777" w:rsidR="00C54809" w:rsidRDefault="00AA5622">
      <w:pPr>
        <w:spacing w:line="276"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Diharapkan dengan adanya kegiatan ini bisa meningkatkan potensi para mahasiswa PIAUD Uin Suska Riau. Dan dengan kegiatan ini juga bisa meningkatkan silahturrahmi antara mahasiswa dan dosen-dosen PIAUD. Didalam kegiatan ini juga dihadiri oleh beberapa tokoh publik yang berkenan hadir dalam acara ini. </w:t>
      </w:r>
      <w:r w:rsidR="00AA00B2">
        <w:rPr>
          <w:rFonts w:ascii="Times New Roman" w:hAnsi="Times New Roman" w:cs="Times New Roman"/>
          <w:sz w:val="24"/>
          <w:szCs w:val="24"/>
        </w:rPr>
        <w:t xml:space="preserve"> Acara yang dilakukan hari ini merupakan acara puncak yang mana sebelumnya telah diadakan beberapa perlombaaan yang dapat meningkatkan potensi mahasiswa PIAUD.</w:t>
      </w:r>
    </w:p>
    <w:p w14:paraId="31E615FF" w14:textId="7B530E7D" w:rsidR="00D2628A" w:rsidRPr="00D2628A" w:rsidRDefault="00D2628A" w:rsidP="00D2628A">
      <w:pPr>
        <w:spacing w:line="276" w:lineRule="auto"/>
        <w:ind w:firstLineChars="200" w:firstLine="480"/>
        <w:rPr>
          <w:rFonts w:ascii="Times New Roman" w:hAnsi="Times New Roman" w:cs="Times New Roman"/>
          <w:sz w:val="24"/>
          <w:szCs w:val="24"/>
        </w:rPr>
      </w:pPr>
      <w:r w:rsidRPr="00D2628A">
        <w:rPr>
          <w:rFonts w:ascii="Times New Roman" w:hAnsi="Times New Roman" w:cs="Times New Roman"/>
          <w:sz w:val="24"/>
          <w:szCs w:val="24"/>
        </w:rPr>
        <w:t>Guru Pendidikan Anak Usia Dini (PAUD) memiliki peran yang sangat penting dalam pembentukan dasar-dasar pendidikan dan perkembangan anak-anak pada usia dini, yaitu usia 0-6 tahun. Berikut adalah latar belakang tentang guru PAUD:</w:t>
      </w:r>
    </w:p>
    <w:p w14:paraId="464D7157" w14:textId="44E82D8A" w:rsidR="00D2628A" w:rsidRPr="00D2628A" w:rsidRDefault="00D2628A" w:rsidP="00D2628A">
      <w:pPr>
        <w:spacing w:line="276" w:lineRule="auto"/>
        <w:ind w:firstLineChars="200" w:firstLine="480"/>
        <w:rPr>
          <w:rFonts w:ascii="Times New Roman" w:hAnsi="Times New Roman" w:cs="Times New Roman"/>
          <w:sz w:val="24"/>
          <w:szCs w:val="24"/>
        </w:rPr>
      </w:pPr>
      <w:r w:rsidRPr="00D2628A">
        <w:rPr>
          <w:rFonts w:ascii="Times New Roman" w:hAnsi="Times New Roman" w:cs="Times New Roman"/>
          <w:sz w:val="24"/>
          <w:szCs w:val="24"/>
        </w:rPr>
        <w:t>1. Pentingnya Pendidikan Anak Usia Dini: Pendidikan pada masa usia dini merupakan periode kritis untuk perkembangan kognitif, emosional, sosial, dan fisik anak. Pada masa ini, anak-anak mengalami pertumbuhan dan perkembangan yang sangat pesat.</w:t>
      </w:r>
    </w:p>
    <w:p w14:paraId="770AF2C2" w14:textId="255DB2F2" w:rsidR="00D2628A" w:rsidRPr="00D2628A" w:rsidRDefault="00D2628A" w:rsidP="00613BE6">
      <w:pPr>
        <w:spacing w:line="276" w:lineRule="auto"/>
        <w:ind w:firstLineChars="200" w:firstLine="480"/>
        <w:rPr>
          <w:rFonts w:ascii="Times New Roman" w:hAnsi="Times New Roman" w:cs="Times New Roman"/>
          <w:sz w:val="24"/>
          <w:szCs w:val="24"/>
        </w:rPr>
      </w:pPr>
      <w:r w:rsidRPr="00D2628A">
        <w:rPr>
          <w:rFonts w:ascii="Times New Roman" w:hAnsi="Times New Roman" w:cs="Times New Roman"/>
          <w:sz w:val="24"/>
          <w:szCs w:val="24"/>
        </w:rPr>
        <w:t>2. Kualifikasi dan Pelatihan: Guru PAUD diharapkan memiliki kualifikasi pendidikan yang sesuai, biasanya berupa Diploma atau Sarjana dalam bidang Pendidikan Anak Usia Dini atau bidang terkait. Selain itu, mereka perlu mengikuti pelatihan-pelatihan khusus untuk memahami berbagai aspek perkembangan anak, metode pengajaran yang efektif, serta cara menciptakan lingkungan belajar yang aman dan stimulatif.</w:t>
      </w:r>
    </w:p>
    <w:p w14:paraId="14D43C6C" w14:textId="1A675BB2" w:rsidR="00D2628A" w:rsidRPr="00D2628A" w:rsidRDefault="00D2628A" w:rsidP="00D2628A">
      <w:pPr>
        <w:spacing w:line="276" w:lineRule="auto"/>
        <w:ind w:firstLineChars="200" w:firstLine="480"/>
        <w:rPr>
          <w:rFonts w:ascii="Times New Roman" w:hAnsi="Times New Roman" w:cs="Times New Roman"/>
          <w:sz w:val="24"/>
          <w:szCs w:val="24"/>
        </w:rPr>
      </w:pPr>
      <w:r w:rsidRPr="00D2628A">
        <w:rPr>
          <w:rFonts w:ascii="Times New Roman" w:hAnsi="Times New Roman" w:cs="Times New Roman"/>
          <w:sz w:val="24"/>
          <w:szCs w:val="24"/>
        </w:rPr>
        <w:t>3. Peran dan Tanggung Jawab:</w:t>
      </w:r>
      <w:r>
        <w:rPr>
          <w:rFonts w:ascii="Times New Roman" w:hAnsi="Times New Roman" w:cs="Times New Roman"/>
          <w:sz w:val="24"/>
          <w:szCs w:val="24"/>
        </w:rPr>
        <w:t xml:space="preserve"> </w:t>
      </w:r>
      <w:r w:rsidRPr="00D2628A">
        <w:rPr>
          <w:rFonts w:ascii="Times New Roman" w:hAnsi="Times New Roman" w:cs="Times New Roman"/>
          <w:sz w:val="24"/>
          <w:szCs w:val="24"/>
        </w:rPr>
        <w:t>Guru PAUD bertanggung jawab merancang dan melaksanakan kegiatan pembelajaran yang mendukung perkembangan seluruh aspek anak. Mereka menggunakan pendekatan bermain sambil belajar untuk mengenalkan konsep-konsep dasar seperti angka, huruf, bentuk, dan warna.</w:t>
      </w:r>
    </w:p>
    <w:p w14:paraId="0D242DAA" w14:textId="3FFB411A" w:rsidR="00D2628A" w:rsidRPr="00D2628A" w:rsidRDefault="00D2628A" w:rsidP="00D2628A">
      <w:pPr>
        <w:spacing w:line="276" w:lineRule="auto"/>
        <w:ind w:firstLineChars="200" w:firstLine="480"/>
        <w:rPr>
          <w:rFonts w:ascii="Times New Roman" w:hAnsi="Times New Roman" w:cs="Times New Roman"/>
          <w:sz w:val="24"/>
          <w:szCs w:val="24"/>
        </w:rPr>
      </w:pPr>
      <w:r w:rsidRPr="00D2628A">
        <w:rPr>
          <w:rFonts w:ascii="Times New Roman" w:hAnsi="Times New Roman" w:cs="Times New Roman"/>
          <w:sz w:val="24"/>
          <w:szCs w:val="24"/>
        </w:rPr>
        <w:t>4. Tantangan yang Dihadap:</w:t>
      </w:r>
      <w:r>
        <w:rPr>
          <w:rFonts w:ascii="Times New Roman" w:hAnsi="Times New Roman" w:cs="Times New Roman"/>
          <w:sz w:val="24"/>
          <w:szCs w:val="24"/>
        </w:rPr>
        <w:t xml:space="preserve"> </w:t>
      </w:r>
      <w:r w:rsidRPr="00D2628A">
        <w:rPr>
          <w:rFonts w:ascii="Times New Roman" w:hAnsi="Times New Roman" w:cs="Times New Roman"/>
          <w:sz w:val="24"/>
          <w:szCs w:val="24"/>
        </w:rPr>
        <w:t>Idealnya, rasio guru-murid di PAUD harus rendah agar setiap anak mendapatkan perhatian yang cukup. Namun, banyak lembaga PAUD yang menghadapi tantangan dalam memenuhi standar ini.</w:t>
      </w:r>
    </w:p>
    <w:p w14:paraId="4968B82C" w14:textId="3E28269A" w:rsidR="00D2628A" w:rsidRPr="00D2628A" w:rsidRDefault="00D2628A" w:rsidP="00613BE6">
      <w:pPr>
        <w:spacing w:line="276" w:lineRule="auto"/>
        <w:ind w:firstLineChars="200" w:firstLine="480"/>
        <w:rPr>
          <w:rFonts w:ascii="Times New Roman" w:hAnsi="Times New Roman" w:cs="Times New Roman"/>
          <w:sz w:val="24"/>
          <w:szCs w:val="24"/>
        </w:rPr>
      </w:pPr>
      <w:r w:rsidRPr="00D2628A">
        <w:rPr>
          <w:rFonts w:ascii="Times New Roman" w:hAnsi="Times New Roman" w:cs="Times New Roman"/>
          <w:sz w:val="24"/>
          <w:szCs w:val="24"/>
        </w:rPr>
        <w:t xml:space="preserve">5. Kebijakan dan Dukungan Pemerintah: Pemerintah sering kali mengeluarkan kebijakan untuk meningkatkan kualitas PAUD, termasuk memberikan pelatihan </w:t>
      </w:r>
      <w:r w:rsidRPr="00D2628A">
        <w:rPr>
          <w:rFonts w:ascii="Times New Roman" w:hAnsi="Times New Roman" w:cs="Times New Roman"/>
          <w:sz w:val="24"/>
          <w:szCs w:val="24"/>
        </w:rPr>
        <w:lastRenderedPageBreak/>
        <w:t>dan sertifikasi bagi guru, menyediakan bantuan dana untuk fasilitas, dan menetapkan standar kurikulum yang harus diikuti.</w:t>
      </w:r>
    </w:p>
    <w:p w14:paraId="5FAEF1F9" w14:textId="516E5942" w:rsidR="00D2628A" w:rsidRDefault="00D2628A" w:rsidP="00D2628A">
      <w:pPr>
        <w:spacing w:line="276" w:lineRule="auto"/>
        <w:ind w:firstLineChars="200" w:firstLine="480"/>
        <w:rPr>
          <w:rFonts w:ascii="Times New Roman" w:hAnsi="Times New Roman" w:cs="Times New Roman"/>
          <w:sz w:val="24"/>
          <w:szCs w:val="24"/>
        </w:rPr>
      </w:pPr>
      <w:r w:rsidRPr="00D2628A">
        <w:rPr>
          <w:rFonts w:ascii="Times New Roman" w:hAnsi="Times New Roman" w:cs="Times New Roman"/>
          <w:sz w:val="24"/>
          <w:szCs w:val="24"/>
        </w:rPr>
        <w:t>Guru PAUD berperan sebagai fondasi yang kuat bagi masa depan anak-anak. Dengan pendidikan dan dukungan yang tepat, mereka membantu anak-anak mengembangkan keterampilan dan pengetahuan dasar yang akan bermanfaat sepanjang hidup mereka.</w:t>
      </w:r>
    </w:p>
    <w:p w14:paraId="0FF962D1" w14:textId="77777777" w:rsidR="00D2628A" w:rsidRDefault="00D2628A" w:rsidP="00D2628A">
      <w:pPr>
        <w:spacing w:line="276" w:lineRule="auto"/>
        <w:ind w:firstLineChars="200" w:firstLine="480"/>
        <w:rPr>
          <w:rFonts w:ascii="Times New Roman" w:hAnsi="Times New Roman" w:cs="Times New Roman"/>
          <w:sz w:val="24"/>
          <w:szCs w:val="24"/>
        </w:rPr>
      </w:pPr>
    </w:p>
    <w:p w14:paraId="4C01FCBA" w14:textId="77777777" w:rsidR="00C54809" w:rsidRDefault="00000000">
      <w:pPr>
        <w:spacing w:line="276" w:lineRule="auto"/>
        <w:rPr>
          <w:rFonts w:ascii="Times New Roman" w:hAnsi="Times New Roman" w:cs="Times New Roman"/>
          <w:b/>
          <w:bCs/>
          <w:sz w:val="24"/>
          <w:szCs w:val="24"/>
        </w:rPr>
      </w:pPr>
      <w:r>
        <w:rPr>
          <w:rFonts w:ascii="Times New Roman" w:hAnsi="Times New Roman" w:cs="Times New Roman"/>
          <w:b/>
          <w:bCs/>
          <w:sz w:val="24"/>
          <w:szCs w:val="24"/>
          <w:lang w:val="en-US"/>
        </w:rPr>
        <w:t>B. Landasan Kegiatan</w:t>
      </w:r>
    </w:p>
    <w:p w14:paraId="03494424" w14:textId="77777777" w:rsidR="00C54809" w:rsidRDefault="00000000">
      <w:pPr>
        <w:spacing w:line="276" w:lineRule="auto"/>
        <w:ind w:firstLineChars="200" w:firstLine="480"/>
        <w:rPr>
          <w:rFonts w:ascii="Times New Roman" w:hAnsi="Times New Roman" w:cs="Times New Roman"/>
          <w:sz w:val="24"/>
          <w:szCs w:val="24"/>
        </w:rPr>
      </w:pPr>
      <w:r>
        <w:rPr>
          <w:rFonts w:ascii="Times New Roman" w:hAnsi="Times New Roman" w:cs="Times New Roman"/>
          <w:sz w:val="24"/>
          <w:szCs w:val="24"/>
          <w:lang w:val="en-US"/>
        </w:rPr>
        <w:t>Kegiatan ini berdasarkan pada :</w:t>
      </w:r>
    </w:p>
    <w:p w14:paraId="2CC7C104" w14:textId="77777777" w:rsidR="00C54809" w:rsidRDefault="00000000">
      <w:pPr>
        <w:pStyle w:val="ListParagraph"/>
        <w:spacing w:after="0" w:line="276" w:lineRule="auto"/>
        <w:ind w:left="840"/>
        <w:rPr>
          <w:rFonts w:ascii="Times New Roman" w:hAnsi="Times New Roman" w:cs="Times New Roman"/>
          <w:sz w:val="24"/>
          <w:szCs w:val="24"/>
        </w:rPr>
      </w:pPr>
      <w:r>
        <w:rPr>
          <w:rFonts w:ascii="Times New Roman" w:hAnsi="Times New Roman" w:cs="Times New Roman"/>
          <w:sz w:val="24"/>
          <w:szCs w:val="24"/>
        </w:rPr>
        <w:t>1. Memacu dan memotifasi bakat dan minat mahasiswa PIAUD berdasarkan aspek-aspek perkembangan.</w:t>
      </w:r>
    </w:p>
    <w:p w14:paraId="0644892E" w14:textId="77777777" w:rsidR="00C54809" w:rsidRDefault="00000000">
      <w:pPr>
        <w:pStyle w:val="ListParagraph"/>
        <w:spacing w:after="0" w:line="276" w:lineRule="auto"/>
        <w:ind w:left="840"/>
        <w:rPr>
          <w:rFonts w:ascii="Times New Roman" w:hAnsi="Times New Roman" w:cs="Times New Roman"/>
          <w:sz w:val="24"/>
          <w:szCs w:val="24"/>
        </w:rPr>
      </w:pPr>
      <w:r>
        <w:rPr>
          <w:rFonts w:ascii="Times New Roman" w:hAnsi="Times New Roman" w:cs="Times New Roman"/>
          <w:sz w:val="24"/>
          <w:szCs w:val="24"/>
        </w:rPr>
        <w:t xml:space="preserve"> 2. Untuk menciptakan dan mempersiapkan </w:t>
      </w:r>
      <w:r w:rsidR="00AA00B2">
        <w:rPr>
          <w:rFonts w:ascii="Times New Roman" w:hAnsi="Times New Roman" w:cs="Times New Roman"/>
          <w:sz w:val="24"/>
          <w:szCs w:val="24"/>
        </w:rPr>
        <w:t xml:space="preserve">calon guru PIAUD </w:t>
      </w:r>
      <w:r>
        <w:rPr>
          <w:rFonts w:ascii="Times New Roman" w:hAnsi="Times New Roman" w:cs="Times New Roman"/>
          <w:sz w:val="24"/>
          <w:szCs w:val="24"/>
        </w:rPr>
        <w:t>yang unggul.</w:t>
      </w:r>
    </w:p>
    <w:p w14:paraId="0E4F6236" w14:textId="77777777" w:rsidR="00C54809" w:rsidRDefault="00000000">
      <w:pPr>
        <w:spacing w:line="276" w:lineRule="auto"/>
        <w:rPr>
          <w:rFonts w:ascii="Times New Roman" w:hAnsi="Times New Roman" w:cs="Times New Roman"/>
          <w:b/>
          <w:bCs/>
          <w:sz w:val="24"/>
          <w:szCs w:val="24"/>
        </w:rPr>
      </w:pPr>
      <w:r>
        <w:rPr>
          <w:rFonts w:ascii="Times New Roman" w:hAnsi="Times New Roman" w:cs="Times New Roman"/>
          <w:b/>
          <w:bCs/>
          <w:sz w:val="24"/>
          <w:szCs w:val="24"/>
          <w:lang w:val="en-US"/>
        </w:rPr>
        <w:t>C. Maksud</w:t>
      </w:r>
    </w:p>
    <w:p w14:paraId="16776373" w14:textId="77777777" w:rsidR="00C54809" w:rsidRDefault="00000000">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Maksud dari kegiatan ini menambah pengetahuan </w:t>
      </w:r>
      <w:r w:rsidR="00AA00B2">
        <w:rPr>
          <w:rFonts w:ascii="Times New Roman" w:hAnsi="Times New Roman" w:cs="Times New Roman"/>
          <w:sz w:val="24"/>
          <w:szCs w:val="24"/>
        </w:rPr>
        <w:t xml:space="preserve">mahasiswa PIAUD dan dengan adanya kegiatan juga bisa mengasah kemampuan mahasiswa PIAUD melalui beberapa rangkaian perlombaan </w:t>
      </w:r>
      <w:r>
        <w:rPr>
          <w:rFonts w:ascii="Times New Roman" w:hAnsi="Times New Roman" w:cs="Times New Roman"/>
          <w:sz w:val="24"/>
          <w:szCs w:val="24"/>
        </w:rPr>
        <w:t>.</w:t>
      </w:r>
    </w:p>
    <w:p w14:paraId="7D2EDE3B" w14:textId="77777777" w:rsidR="00C54809" w:rsidRDefault="00000000">
      <w:pPr>
        <w:spacing w:line="276" w:lineRule="auto"/>
        <w:rPr>
          <w:rFonts w:ascii="Times New Roman" w:hAnsi="Times New Roman" w:cs="Times New Roman"/>
          <w:b/>
          <w:bCs/>
          <w:sz w:val="24"/>
          <w:szCs w:val="24"/>
        </w:rPr>
      </w:pPr>
      <w:r>
        <w:rPr>
          <w:rFonts w:ascii="Times New Roman" w:hAnsi="Times New Roman" w:cs="Times New Roman"/>
          <w:b/>
          <w:bCs/>
          <w:sz w:val="24"/>
          <w:szCs w:val="24"/>
          <w:lang w:val="en-US"/>
        </w:rPr>
        <w:t>D. Tujuan Kegiatan</w:t>
      </w:r>
    </w:p>
    <w:p w14:paraId="0A108B20" w14:textId="77777777" w:rsidR="00AA00B2" w:rsidRPr="00AA00B2" w:rsidRDefault="00000000" w:rsidP="00AA00B2">
      <w:pPr>
        <w:pStyle w:val="ListParagraph"/>
        <w:numPr>
          <w:ilvl w:val="0"/>
          <w:numId w:val="3"/>
        </w:numPr>
        <w:spacing w:line="276" w:lineRule="auto"/>
        <w:rPr>
          <w:rFonts w:ascii="Times New Roman" w:hAnsi="Times New Roman" w:cs="Times New Roman"/>
          <w:b/>
          <w:bCs/>
          <w:sz w:val="24"/>
          <w:szCs w:val="24"/>
        </w:rPr>
      </w:pPr>
      <w:r w:rsidRPr="00AA00B2">
        <w:rPr>
          <w:rFonts w:ascii="Times New Roman" w:hAnsi="Times New Roman" w:cs="Times New Roman"/>
          <w:sz w:val="24"/>
          <w:szCs w:val="24"/>
        </w:rPr>
        <w:t>Agar mahasiswa mengetahui dan memahami</w:t>
      </w:r>
      <w:r w:rsidR="00AA00B2">
        <w:rPr>
          <w:rFonts w:ascii="Times New Roman" w:hAnsi="Times New Roman" w:cs="Times New Roman"/>
          <w:sz w:val="24"/>
          <w:szCs w:val="24"/>
        </w:rPr>
        <w:t xml:space="preserve"> bagaimana menjadi guru yang profesional di era sekarang ini.</w:t>
      </w:r>
      <w:r w:rsidRPr="00AA00B2">
        <w:rPr>
          <w:rFonts w:ascii="Times New Roman" w:hAnsi="Times New Roman" w:cs="Times New Roman"/>
          <w:sz w:val="24"/>
          <w:szCs w:val="24"/>
        </w:rPr>
        <w:t xml:space="preserve"> </w:t>
      </w:r>
    </w:p>
    <w:p w14:paraId="37B610AF" w14:textId="77777777" w:rsidR="008465D3" w:rsidRDefault="00AA00B2" w:rsidP="008465D3">
      <w:pPr>
        <w:spacing w:line="276" w:lineRule="auto"/>
        <w:ind w:left="284"/>
        <w:jc w:val="center"/>
        <w:rPr>
          <w:rFonts w:ascii="Times New Roman" w:hAnsi="Times New Roman" w:cs="Times New Roman"/>
          <w:b/>
          <w:bCs/>
          <w:sz w:val="24"/>
          <w:szCs w:val="24"/>
        </w:rPr>
      </w:pPr>
      <w:r w:rsidRPr="00AA00B2">
        <w:rPr>
          <w:rFonts w:ascii="Times New Roman" w:hAnsi="Times New Roman" w:cs="Times New Roman"/>
          <w:b/>
          <w:bCs/>
          <w:sz w:val="24"/>
          <w:szCs w:val="24"/>
          <w:lang w:val="en-US"/>
        </w:rPr>
        <w:t xml:space="preserve"> II. URAIAN KEGIATAN</w:t>
      </w:r>
    </w:p>
    <w:p w14:paraId="5EAADD0B" w14:textId="77777777" w:rsidR="00C54809" w:rsidRPr="008465D3" w:rsidRDefault="00AA00B2" w:rsidP="008465D3">
      <w:pPr>
        <w:pStyle w:val="ListParagraph"/>
        <w:numPr>
          <w:ilvl w:val="0"/>
          <w:numId w:val="8"/>
        </w:numPr>
        <w:spacing w:line="276" w:lineRule="auto"/>
        <w:rPr>
          <w:rFonts w:ascii="Times New Roman" w:hAnsi="Times New Roman" w:cs="Times New Roman"/>
          <w:b/>
          <w:bCs/>
          <w:sz w:val="24"/>
          <w:szCs w:val="24"/>
        </w:rPr>
      </w:pPr>
      <w:r w:rsidRPr="008465D3">
        <w:rPr>
          <w:rFonts w:ascii="Times New Roman" w:hAnsi="Times New Roman" w:cs="Times New Roman"/>
          <w:b/>
          <w:bCs/>
          <w:sz w:val="24"/>
          <w:szCs w:val="24"/>
          <w:lang w:val="en-US"/>
        </w:rPr>
        <w:t xml:space="preserve">Nama </w:t>
      </w:r>
      <w:proofErr w:type="spellStart"/>
      <w:r w:rsidRPr="008465D3">
        <w:rPr>
          <w:rFonts w:ascii="Times New Roman" w:hAnsi="Times New Roman" w:cs="Times New Roman"/>
          <w:b/>
          <w:bCs/>
          <w:sz w:val="24"/>
          <w:szCs w:val="24"/>
          <w:lang w:val="en-US"/>
        </w:rPr>
        <w:t>Kegiatan</w:t>
      </w:r>
      <w:proofErr w:type="spellEnd"/>
    </w:p>
    <w:p w14:paraId="5BEED62C" w14:textId="77777777" w:rsidR="00C54809" w:rsidRDefault="00AA00B2">
      <w:pPr>
        <w:pStyle w:val="ListParagraph"/>
        <w:spacing w:line="276" w:lineRule="auto"/>
        <w:rPr>
          <w:rFonts w:ascii="Times New Roman" w:hAnsi="Times New Roman" w:cs="Times New Roman"/>
          <w:b/>
          <w:bCs/>
          <w:sz w:val="24"/>
          <w:szCs w:val="24"/>
          <w:lang w:val="en-US"/>
        </w:rPr>
      </w:pPr>
      <w:r>
        <w:rPr>
          <w:rFonts w:ascii="Times New Roman" w:hAnsi="Times New Roman" w:cs="Times New Roman"/>
          <w:sz w:val="24"/>
          <w:szCs w:val="24"/>
        </w:rPr>
        <w:t>Milad ke-10 dan haflah ke- 3 pendidikan islam anak usia dini.</w:t>
      </w:r>
    </w:p>
    <w:p w14:paraId="749B3464" w14:textId="77777777" w:rsidR="00152719" w:rsidRPr="008465D3" w:rsidRDefault="00000000" w:rsidP="008465D3">
      <w:pPr>
        <w:pStyle w:val="ListParagraph"/>
        <w:numPr>
          <w:ilvl w:val="0"/>
          <w:numId w:val="8"/>
        </w:numPr>
        <w:spacing w:line="276" w:lineRule="auto"/>
        <w:rPr>
          <w:rFonts w:ascii="Times New Roman" w:hAnsi="Times New Roman" w:cs="Times New Roman"/>
          <w:b/>
          <w:bCs/>
          <w:sz w:val="24"/>
          <w:szCs w:val="24"/>
          <w:lang w:val="en-US"/>
        </w:rPr>
      </w:pPr>
      <w:r w:rsidRPr="008465D3">
        <w:rPr>
          <w:rFonts w:ascii="Times New Roman" w:hAnsi="Times New Roman" w:cs="Times New Roman"/>
          <w:b/>
          <w:bCs/>
          <w:sz w:val="24"/>
          <w:szCs w:val="24"/>
          <w:lang w:val="en-US"/>
        </w:rPr>
        <w:t xml:space="preserve">Tema </w:t>
      </w:r>
      <w:proofErr w:type="spellStart"/>
      <w:r w:rsidRPr="008465D3">
        <w:rPr>
          <w:rFonts w:ascii="Times New Roman" w:hAnsi="Times New Roman" w:cs="Times New Roman"/>
          <w:b/>
          <w:bCs/>
          <w:sz w:val="24"/>
          <w:szCs w:val="24"/>
          <w:lang w:val="en-US"/>
        </w:rPr>
        <w:t>Kegiatan</w:t>
      </w:r>
      <w:proofErr w:type="spellEnd"/>
    </w:p>
    <w:p w14:paraId="0135DB71" w14:textId="77777777" w:rsidR="00AA00B2" w:rsidRPr="00152719" w:rsidRDefault="00AA00B2" w:rsidP="00152719">
      <w:pPr>
        <w:pStyle w:val="ListParagraph"/>
        <w:spacing w:line="276" w:lineRule="auto"/>
        <w:rPr>
          <w:rFonts w:ascii="Times New Roman" w:hAnsi="Times New Roman" w:cs="Times New Roman"/>
          <w:i/>
          <w:iCs/>
          <w:sz w:val="24"/>
          <w:szCs w:val="24"/>
          <w:lang w:val="en-US"/>
        </w:rPr>
      </w:pPr>
      <w:r w:rsidRPr="00152719">
        <w:rPr>
          <w:rFonts w:ascii="Times New Roman" w:hAnsi="Times New Roman" w:cs="Times New Roman"/>
          <w:i/>
          <w:iCs/>
          <w:sz w:val="24"/>
          <w:szCs w:val="24"/>
          <w:lang w:val="en-US"/>
        </w:rPr>
        <w:t xml:space="preserve"> </w:t>
      </w:r>
      <w:proofErr w:type="spellStart"/>
      <w:r w:rsidRPr="00152719">
        <w:rPr>
          <w:rFonts w:ascii="Times New Roman" w:hAnsi="Times New Roman" w:cs="Times New Roman"/>
          <w:i/>
          <w:iCs/>
          <w:sz w:val="24"/>
          <w:szCs w:val="24"/>
          <w:lang w:val="en-US"/>
        </w:rPr>
        <w:t>Eratkan</w:t>
      </w:r>
      <w:proofErr w:type="spellEnd"/>
      <w:r w:rsidRPr="00152719">
        <w:rPr>
          <w:rFonts w:ascii="Times New Roman" w:hAnsi="Times New Roman" w:cs="Times New Roman"/>
          <w:i/>
          <w:iCs/>
          <w:sz w:val="24"/>
          <w:szCs w:val="24"/>
          <w:lang w:val="en-US"/>
        </w:rPr>
        <w:t xml:space="preserve"> </w:t>
      </w:r>
      <w:proofErr w:type="spellStart"/>
      <w:r w:rsidR="00152719" w:rsidRPr="00152719">
        <w:rPr>
          <w:rFonts w:ascii="Times New Roman" w:hAnsi="Times New Roman" w:cs="Times New Roman"/>
          <w:i/>
          <w:iCs/>
          <w:sz w:val="24"/>
          <w:szCs w:val="24"/>
          <w:lang w:val="en-US"/>
        </w:rPr>
        <w:t>Silahturrahmi</w:t>
      </w:r>
      <w:proofErr w:type="spellEnd"/>
      <w:r w:rsidR="00152719" w:rsidRPr="00152719">
        <w:rPr>
          <w:rFonts w:ascii="Times New Roman" w:hAnsi="Times New Roman" w:cs="Times New Roman"/>
          <w:i/>
          <w:iCs/>
          <w:sz w:val="24"/>
          <w:szCs w:val="24"/>
          <w:lang w:val="en-US"/>
        </w:rPr>
        <w:t xml:space="preserve">, </w:t>
      </w:r>
      <w:proofErr w:type="spellStart"/>
      <w:r w:rsidR="00152719" w:rsidRPr="00152719">
        <w:rPr>
          <w:rFonts w:ascii="Times New Roman" w:hAnsi="Times New Roman" w:cs="Times New Roman"/>
          <w:i/>
          <w:iCs/>
          <w:sz w:val="24"/>
          <w:szCs w:val="24"/>
          <w:lang w:val="en-US"/>
        </w:rPr>
        <w:t>Tingkatkan</w:t>
      </w:r>
      <w:proofErr w:type="spellEnd"/>
      <w:r w:rsidR="00152719" w:rsidRPr="00152719">
        <w:rPr>
          <w:rFonts w:ascii="Times New Roman" w:hAnsi="Times New Roman" w:cs="Times New Roman"/>
          <w:i/>
          <w:iCs/>
          <w:sz w:val="24"/>
          <w:szCs w:val="24"/>
          <w:lang w:val="en-US"/>
        </w:rPr>
        <w:t xml:space="preserve"> </w:t>
      </w:r>
      <w:proofErr w:type="spellStart"/>
      <w:r w:rsidR="00152719" w:rsidRPr="00152719">
        <w:rPr>
          <w:rFonts w:ascii="Times New Roman" w:hAnsi="Times New Roman" w:cs="Times New Roman"/>
          <w:i/>
          <w:iCs/>
          <w:sz w:val="24"/>
          <w:szCs w:val="24"/>
          <w:lang w:val="en-US"/>
        </w:rPr>
        <w:t>Profesionalisme</w:t>
      </w:r>
      <w:proofErr w:type="spellEnd"/>
      <w:r w:rsidR="00152719" w:rsidRPr="00152719">
        <w:rPr>
          <w:rFonts w:ascii="Times New Roman" w:hAnsi="Times New Roman" w:cs="Times New Roman"/>
          <w:i/>
          <w:iCs/>
          <w:sz w:val="24"/>
          <w:szCs w:val="24"/>
          <w:lang w:val="en-US"/>
        </w:rPr>
        <w:t xml:space="preserve"> </w:t>
      </w:r>
      <w:proofErr w:type="spellStart"/>
      <w:r w:rsidR="00152719" w:rsidRPr="00152719">
        <w:rPr>
          <w:rFonts w:ascii="Times New Roman" w:hAnsi="Times New Roman" w:cs="Times New Roman"/>
          <w:i/>
          <w:iCs/>
          <w:sz w:val="24"/>
          <w:szCs w:val="24"/>
          <w:lang w:val="en-US"/>
        </w:rPr>
        <w:t>Menuju</w:t>
      </w:r>
      <w:proofErr w:type="spellEnd"/>
      <w:r w:rsidR="00152719" w:rsidRPr="00152719">
        <w:rPr>
          <w:rFonts w:ascii="Times New Roman" w:hAnsi="Times New Roman" w:cs="Times New Roman"/>
          <w:i/>
          <w:iCs/>
          <w:sz w:val="24"/>
          <w:szCs w:val="24"/>
          <w:lang w:val="en-US"/>
        </w:rPr>
        <w:t xml:space="preserve"> PIAUD </w:t>
      </w:r>
      <w:proofErr w:type="spellStart"/>
      <w:r w:rsidR="00152719" w:rsidRPr="00152719">
        <w:rPr>
          <w:rFonts w:ascii="Times New Roman" w:hAnsi="Times New Roman" w:cs="Times New Roman"/>
          <w:i/>
          <w:iCs/>
          <w:sz w:val="24"/>
          <w:szCs w:val="24"/>
          <w:lang w:val="en-US"/>
        </w:rPr>
        <w:t>Unggul</w:t>
      </w:r>
      <w:proofErr w:type="spellEnd"/>
    </w:p>
    <w:p w14:paraId="0A301BF3" w14:textId="77777777" w:rsidR="00C54809" w:rsidRPr="00AA00B2" w:rsidRDefault="00000000" w:rsidP="008465D3">
      <w:pPr>
        <w:pStyle w:val="ListParagraph"/>
        <w:numPr>
          <w:ilvl w:val="0"/>
          <w:numId w:val="8"/>
        </w:numPr>
        <w:spacing w:line="276" w:lineRule="auto"/>
        <w:rPr>
          <w:rFonts w:ascii="Times New Roman" w:hAnsi="Times New Roman" w:cs="Times New Roman"/>
          <w:b/>
          <w:bCs/>
          <w:sz w:val="24"/>
          <w:szCs w:val="24"/>
          <w:lang w:val="en-US"/>
        </w:rPr>
      </w:pPr>
      <w:r w:rsidRPr="00AA00B2">
        <w:rPr>
          <w:rFonts w:ascii="Times New Roman" w:hAnsi="Times New Roman" w:cs="Times New Roman"/>
          <w:b/>
          <w:bCs/>
          <w:sz w:val="24"/>
          <w:szCs w:val="24"/>
          <w:lang w:val="en-US"/>
        </w:rPr>
        <w:t xml:space="preserve">Waktu dan </w:t>
      </w:r>
      <w:proofErr w:type="spellStart"/>
      <w:r w:rsidRPr="00AA00B2">
        <w:rPr>
          <w:rFonts w:ascii="Times New Roman" w:hAnsi="Times New Roman" w:cs="Times New Roman"/>
          <w:b/>
          <w:bCs/>
          <w:sz w:val="24"/>
          <w:szCs w:val="24"/>
          <w:lang w:val="en-US"/>
        </w:rPr>
        <w:t>Tempat</w:t>
      </w:r>
      <w:proofErr w:type="spellEnd"/>
      <w:r w:rsidRPr="00AA00B2">
        <w:rPr>
          <w:rFonts w:ascii="Times New Roman" w:hAnsi="Times New Roman" w:cs="Times New Roman"/>
          <w:b/>
          <w:bCs/>
          <w:sz w:val="24"/>
          <w:szCs w:val="24"/>
          <w:lang w:val="en-US"/>
        </w:rPr>
        <w:t xml:space="preserve"> </w:t>
      </w:r>
      <w:proofErr w:type="spellStart"/>
      <w:r w:rsidRPr="00AA00B2">
        <w:rPr>
          <w:rFonts w:ascii="Times New Roman" w:hAnsi="Times New Roman" w:cs="Times New Roman"/>
          <w:b/>
          <w:bCs/>
          <w:sz w:val="24"/>
          <w:szCs w:val="24"/>
          <w:lang w:val="en-US"/>
        </w:rPr>
        <w:t>Kegiatan</w:t>
      </w:r>
      <w:proofErr w:type="spellEnd"/>
    </w:p>
    <w:p w14:paraId="72ACFEF6" w14:textId="77777777" w:rsidR="00C54809" w:rsidRDefault="00000000">
      <w:pPr>
        <w:spacing w:line="276"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Hari/Tanggal</w:t>
      </w:r>
      <w:r>
        <w:rPr>
          <w:rFonts w:ascii="Times New Roman" w:hAnsi="Times New Roman" w:cs="Times New Roman"/>
          <w:sz w:val="24"/>
          <w:szCs w:val="24"/>
          <w:lang w:val="en-US"/>
        </w:rPr>
        <w:tab/>
        <w:t xml:space="preserve">: </w:t>
      </w:r>
      <w:r w:rsidR="00152719">
        <w:rPr>
          <w:rFonts w:ascii="Times New Roman" w:hAnsi="Times New Roman" w:cs="Times New Roman"/>
          <w:sz w:val="24"/>
          <w:szCs w:val="24"/>
          <w:lang w:val="en-US"/>
        </w:rPr>
        <w:t>Kamis</w:t>
      </w:r>
      <w:r>
        <w:rPr>
          <w:rFonts w:ascii="Times New Roman" w:hAnsi="Times New Roman" w:cs="Times New Roman"/>
          <w:sz w:val="24"/>
          <w:szCs w:val="24"/>
          <w:lang w:val="en-US"/>
        </w:rPr>
        <w:t xml:space="preserve">, </w:t>
      </w:r>
      <w:r w:rsidR="00152719">
        <w:rPr>
          <w:rFonts w:ascii="Times New Roman" w:hAnsi="Times New Roman" w:cs="Times New Roman"/>
          <w:sz w:val="24"/>
          <w:szCs w:val="24"/>
          <w:lang w:val="en-US"/>
        </w:rPr>
        <w:t>13</w:t>
      </w:r>
      <w:r>
        <w:rPr>
          <w:rFonts w:ascii="Times New Roman" w:hAnsi="Times New Roman" w:cs="Times New Roman"/>
          <w:sz w:val="24"/>
          <w:szCs w:val="24"/>
          <w:lang w:val="en-US"/>
        </w:rPr>
        <w:t xml:space="preserve"> </w:t>
      </w:r>
      <w:r w:rsidR="00152719">
        <w:rPr>
          <w:rFonts w:ascii="Times New Roman" w:hAnsi="Times New Roman" w:cs="Times New Roman"/>
          <w:sz w:val="24"/>
          <w:szCs w:val="24"/>
          <w:lang w:val="en-US"/>
        </w:rPr>
        <w:t xml:space="preserve">Juni </w:t>
      </w:r>
      <w:r>
        <w:rPr>
          <w:rFonts w:ascii="Times New Roman" w:hAnsi="Times New Roman" w:cs="Times New Roman"/>
          <w:sz w:val="24"/>
          <w:szCs w:val="24"/>
          <w:lang w:val="en-US"/>
        </w:rPr>
        <w:t>2024</w:t>
      </w:r>
    </w:p>
    <w:p w14:paraId="71BE05DC" w14:textId="77777777" w:rsidR="00C54809" w:rsidRDefault="00000000">
      <w:pPr>
        <w:spacing w:line="276" w:lineRule="auto"/>
        <w:ind w:firstLine="720"/>
        <w:rPr>
          <w:rFonts w:ascii="Times New Roman" w:hAnsi="Times New Roman" w:cs="Times New Roman"/>
          <w:sz w:val="24"/>
          <w:szCs w:val="24"/>
        </w:rPr>
      </w:pPr>
      <w:r>
        <w:rPr>
          <w:rFonts w:ascii="Times New Roman" w:hAnsi="Times New Roman" w:cs="Times New Roman"/>
          <w:sz w:val="24"/>
          <w:szCs w:val="24"/>
          <w:lang w:val="en-US"/>
        </w:rPr>
        <w:t>Tempat</w:t>
      </w:r>
      <w:r>
        <w:rPr>
          <w:rFonts w:ascii="Times New Roman" w:hAnsi="Times New Roman" w:cs="Times New Roman"/>
          <w:sz w:val="24"/>
          <w:szCs w:val="24"/>
          <w:lang w:val="en-US"/>
        </w:rPr>
        <w:tab/>
        <w:t xml:space="preserve">: </w:t>
      </w:r>
      <w:r w:rsidR="00152719">
        <w:rPr>
          <w:rFonts w:ascii="Times New Roman" w:hAnsi="Times New Roman" w:cs="Times New Roman"/>
          <w:sz w:val="24"/>
          <w:szCs w:val="24"/>
          <w:lang w:val="en-US"/>
        </w:rPr>
        <w:t xml:space="preserve">Gedung Pusat </w:t>
      </w:r>
      <w:proofErr w:type="spellStart"/>
      <w:r w:rsidR="00152719">
        <w:rPr>
          <w:rFonts w:ascii="Times New Roman" w:hAnsi="Times New Roman" w:cs="Times New Roman"/>
          <w:sz w:val="24"/>
          <w:szCs w:val="24"/>
          <w:lang w:val="en-US"/>
        </w:rPr>
        <w:t>Kegiatan</w:t>
      </w:r>
      <w:proofErr w:type="spellEnd"/>
      <w:r w:rsidR="00152719">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Mahasiswa</w:t>
      </w:r>
      <w:proofErr w:type="spellEnd"/>
    </w:p>
    <w:p w14:paraId="21F3AD1A" w14:textId="77777777" w:rsidR="00C54809" w:rsidRDefault="00000000" w:rsidP="008465D3">
      <w:pPr>
        <w:pStyle w:val="ListParagraph"/>
        <w:numPr>
          <w:ilvl w:val="0"/>
          <w:numId w:val="8"/>
        </w:numPr>
        <w:spacing w:line="276" w:lineRule="auto"/>
        <w:rPr>
          <w:rFonts w:ascii="Times New Roman" w:hAnsi="Times New Roman" w:cs="Times New Roman"/>
          <w:b/>
          <w:bCs/>
          <w:sz w:val="24"/>
          <w:szCs w:val="24"/>
        </w:rPr>
      </w:pPr>
      <w:r>
        <w:rPr>
          <w:rFonts w:ascii="Times New Roman" w:hAnsi="Times New Roman" w:cs="Times New Roman"/>
          <w:b/>
          <w:bCs/>
          <w:sz w:val="24"/>
          <w:szCs w:val="24"/>
          <w:lang w:val="en-US"/>
        </w:rPr>
        <w:t>Sasaran Kegiatan</w:t>
      </w:r>
    </w:p>
    <w:p w14:paraId="1C4492BE" w14:textId="77777777" w:rsidR="00C54809" w:rsidRDefault="00000000">
      <w:pPr>
        <w:spacing w:line="276" w:lineRule="auto"/>
        <w:ind w:left="709"/>
        <w:rPr>
          <w:rFonts w:ascii="Times New Roman" w:hAnsi="Times New Roman" w:cs="Times New Roman"/>
          <w:sz w:val="24"/>
          <w:szCs w:val="24"/>
          <w:lang w:val="en-US"/>
        </w:rPr>
      </w:pPr>
      <w:r>
        <w:rPr>
          <w:rFonts w:ascii="Times New Roman" w:hAnsi="Times New Roman" w:cs="Times New Roman"/>
          <w:sz w:val="24"/>
          <w:szCs w:val="24"/>
          <w:lang w:val="en-US"/>
        </w:rPr>
        <w:t xml:space="preserve">Seluruh mahasiswa </w:t>
      </w:r>
      <w:r>
        <w:rPr>
          <w:rFonts w:ascii="Times New Roman" w:hAnsi="Times New Roman" w:cs="Times New Roman"/>
          <w:sz w:val="24"/>
          <w:szCs w:val="24"/>
        </w:rPr>
        <w:t>Program Studi</w:t>
      </w:r>
      <w:r>
        <w:rPr>
          <w:rFonts w:ascii="Times New Roman" w:hAnsi="Times New Roman" w:cs="Times New Roman"/>
          <w:sz w:val="24"/>
          <w:szCs w:val="24"/>
          <w:lang w:val="en-US"/>
        </w:rPr>
        <w:t xml:space="preserve"> Pendidikan Islam Anak </w:t>
      </w:r>
      <w:proofErr w:type="spellStart"/>
      <w:r>
        <w:rPr>
          <w:rFonts w:ascii="Times New Roman" w:hAnsi="Times New Roman" w:cs="Times New Roman"/>
          <w:sz w:val="24"/>
          <w:szCs w:val="24"/>
          <w:lang w:val="en-US"/>
        </w:rPr>
        <w:t>Usia</w:t>
      </w:r>
      <w:proofErr w:type="spellEnd"/>
      <w:r>
        <w:rPr>
          <w:rFonts w:ascii="Times New Roman" w:hAnsi="Times New Roman" w:cs="Times New Roman"/>
          <w:sz w:val="24"/>
          <w:szCs w:val="24"/>
          <w:lang w:val="en-US"/>
        </w:rPr>
        <w:t xml:space="preserve"> Dini</w:t>
      </w:r>
      <w:r w:rsidR="00152719">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dosen-dosen</w:t>
      </w:r>
      <w:proofErr w:type="spellEnd"/>
      <w:r w:rsidR="00152719">
        <w:rPr>
          <w:rFonts w:ascii="Times New Roman" w:hAnsi="Times New Roman" w:cs="Times New Roman"/>
          <w:sz w:val="24"/>
          <w:szCs w:val="24"/>
          <w:lang w:val="en-US"/>
        </w:rPr>
        <w:t xml:space="preserve"> Pendidikan </w:t>
      </w:r>
      <w:proofErr w:type="spellStart"/>
      <w:r w:rsidR="00152719">
        <w:rPr>
          <w:rFonts w:ascii="Times New Roman" w:hAnsi="Times New Roman" w:cs="Times New Roman"/>
          <w:sz w:val="24"/>
          <w:szCs w:val="24"/>
          <w:lang w:val="en-US"/>
        </w:rPr>
        <w:t>islam</w:t>
      </w:r>
      <w:proofErr w:type="spellEnd"/>
      <w:r w:rsidR="00152719">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anak</w:t>
      </w:r>
      <w:proofErr w:type="spellEnd"/>
      <w:r w:rsidR="00152719">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usia</w:t>
      </w:r>
      <w:proofErr w:type="spellEnd"/>
      <w:r w:rsidR="00152719">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dini</w:t>
      </w:r>
      <w:proofErr w:type="spellEnd"/>
      <w:r w:rsidR="00152719">
        <w:rPr>
          <w:rFonts w:ascii="Times New Roman" w:hAnsi="Times New Roman" w:cs="Times New Roman"/>
          <w:sz w:val="24"/>
          <w:szCs w:val="24"/>
          <w:lang w:val="en-US"/>
        </w:rPr>
        <w:t xml:space="preserve"> dan para </w:t>
      </w:r>
      <w:proofErr w:type="spellStart"/>
      <w:r w:rsidR="00152719">
        <w:rPr>
          <w:rFonts w:ascii="Times New Roman" w:hAnsi="Times New Roman" w:cs="Times New Roman"/>
          <w:sz w:val="24"/>
          <w:szCs w:val="24"/>
          <w:lang w:val="en-US"/>
        </w:rPr>
        <w:t>tokoh-tokoh</w:t>
      </w:r>
      <w:proofErr w:type="spellEnd"/>
      <w:r w:rsidR="00152719">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publik</w:t>
      </w:r>
      <w:proofErr w:type="spellEnd"/>
      <w:r w:rsidR="00152719">
        <w:rPr>
          <w:rFonts w:ascii="Times New Roman" w:hAnsi="Times New Roman" w:cs="Times New Roman"/>
          <w:sz w:val="24"/>
          <w:szCs w:val="24"/>
          <w:lang w:val="en-US"/>
        </w:rPr>
        <w:t>.</w:t>
      </w:r>
    </w:p>
    <w:p w14:paraId="0DBE43C4" w14:textId="77777777" w:rsidR="00C54809" w:rsidRDefault="00000000" w:rsidP="008465D3">
      <w:pPr>
        <w:pStyle w:val="ListParagraph"/>
        <w:numPr>
          <w:ilvl w:val="0"/>
          <w:numId w:val="8"/>
        </w:numPr>
        <w:spacing w:line="276" w:lineRule="auto"/>
        <w:rPr>
          <w:rFonts w:ascii="Times New Roman" w:hAnsi="Times New Roman" w:cs="Times New Roman"/>
          <w:b/>
          <w:bCs/>
          <w:sz w:val="24"/>
          <w:szCs w:val="24"/>
        </w:rPr>
      </w:pPr>
      <w:r>
        <w:rPr>
          <w:rFonts w:ascii="Times New Roman" w:hAnsi="Times New Roman" w:cs="Times New Roman"/>
          <w:b/>
          <w:bCs/>
          <w:sz w:val="24"/>
          <w:szCs w:val="24"/>
          <w:lang w:val="en-US"/>
        </w:rPr>
        <w:t>Pelaksana Kegiatan</w:t>
      </w:r>
    </w:p>
    <w:p w14:paraId="573A6748" w14:textId="77777777" w:rsidR="00C54809" w:rsidRDefault="00000000">
      <w:pPr>
        <w:spacing w:line="276" w:lineRule="auto"/>
        <w:ind w:left="709" w:hanging="54"/>
        <w:rPr>
          <w:rFonts w:ascii="Times New Roman" w:hAnsi="Times New Roman" w:cs="Times New Roman"/>
          <w:sz w:val="24"/>
          <w:szCs w:val="24"/>
        </w:rPr>
      </w:pPr>
      <w:proofErr w:type="spellStart"/>
      <w:r>
        <w:rPr>
          <w:rFonts w:ascii="Times New Roman" w:hAnsi="Times New Roman" w:cs="Times New Roman"/>
          <w:sz w:val="24"/>
          <w:szCs w:val="24"/>
          <w:lang w:val="en-US"/>
        </w:rPr>
        <w:t>Pelaksanaan</w:t>
      </w:r>
      <w:proofErr w:type="spellEnd"/>
      <w:r>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milad</w:t>
      </w:r>
      <w:proofErr w:type="spellEnd"/>
      <w:r w:rsidR="00152719">
        <w:rPr>
          <w:rFonts w:ascii="Times New Roman" w:hAnsi="Times New Roman" w:cs="Times New Roman"/>
          <w:sz w:val="24"/>
          <w:szCs w:val="24"/>
          <w:lang w:val="en-US"/>
        </w:rPr>
        <w:t xml:space="preserve"> ke-10 dan </w:t>
      </w:r>
      <w:proofErr w:type="spellStart"/>
      <w:r w:rsidR="00152719">
        <w:rPr>
          <w:rFonts w:ascii="Times New Roman" w:hAnsi="Times New Roman" w:cs="Times New Roman"/>
          <w:sz w:val="24"/>
          <w:szCs w:val="24"/>
          <w:lang w:val="en-US"/>
        </w:rPr>
        <w:t>haflah</w:t>
      </w:r>
      <w:proofErr w:type="spellEnd"/>
      <w:r w:rsidR="00152719">
        <w:rPr>
          <w:rFonts w:ascii="Times New Roman" w:hAnsi="Times New Roman" w:cs="Times New Roman"/>
          <w:sz w:val="24"/>
          <w:szCs w:val="24"/>
          <w:lang w:val="en-US"/>
        </w:rPr>
        <w:t xml:space="preserve"> ke-3 </w:t>
      </w:r>
      <w:proofErr w:type="spellStart"/>
      <w:r>
        <w:rPr>
          <w:rFonts w:ascii="Times New Roman" w:hAnsi="Times New Roman" w:cs="Times New Roman"/>
          <w:sz w:val="24"/>
          <w:szCs w:val="24"/>
          <w:lang w:val="en-US"/>
        </w:rPr>
        <w:t>prodi</w:t>
      </w:r>
      <w:proofErr w:type="spellEnd"/>
      <w:r>
        <w:rPr>
          <w:rFonts w:ascii="Times New Roman" w:hAnsi="Times New Roman" w:cs="Times New Roman"/>
          <w:sz w:val="24"/>
          <w:szCs w:val="24"/>
          <w:lang w:val="en-US"/>
        </w:rPr>
        <w:t xml:space="preserve"> Pendidikan Islam Anak </w:t>
      </w:r>
      <w:proofErr w:type="spellStart"/>
      <w:r>
        <w:rPr>
          <w:rFonts w:ascii="Times New Roman" w:hAnsi="Times New Roman" w:cs="Times New Roman"/>
          <w:sz w:val="24"/>
          <w:szCs w:val="24"/>
          <w:lang w:val="en-US"/>
        </w:rPr>
        <w:t>Usia</w:t>
      </w:r>
      <w:proofErr w:type="spellEnd"/>
      <w:r>
        <w:rPr>
          <w:rFonts w:ascii="Times New Roman" w:hAnsi="Times New Roman" w:cs="Times New Roman"/>
          <w:sz w:val="24"/>
          <w:szCs w:val="24"/>
          <w:lang w:val="en-US"/>
        </w:rPr>
        <w:t xml:space="preserve"> Dini </w:t>
      </w:r>
      <w:proofErr w:type="spellStart"/>
      <w:r>
        <w:rPr>
          <w:rFonts w:ascii="Times New Roman" w:hAnsi="Times New Roman" w:cs="Times New Roman"/>
          <w:sz w:val="24"/>
          <w:szCs w:val="24"/>
          <w:lang w:val="en-US"/>
        </w:rPr>
        <w:t>tahun</w:t>
      </w:r>
      <w:proofErr w:type="spellEnd"/>
      <w:r>
        <w:rPr>
          <w:rFonts w:ascii="Times New Roman" w:hAnsi="Times New Roman" w:cs="Times New Roman"/>
          <w:sz w:val="24"/>
          <w:szCs w:val="24"/>
          <w:lang w:val="en-US"/>
        </w:rPr>
        <w:t xml:space="preserve"> 2024 di </w:t>
      </w:r>
      <w:proofErr w:type="spellStart"/>
      <w:r>
        <w:rPr>
          <w:rFonts w:ascii="Times New Roman" w:hAnsi="Times New Roman" w:cs="Times New Roman"/>
          <w:sz w:val="24"/>
          <w:szCs w:val="24"/>
          <w:lang w:val="en-US"/>
        </w:rPr>
        <w:t>laksanakan</w:t>
      </w:r>
      <w:proofErr w:type="spellEnd"/>
      <w:r>
        <w:rPr>
          <w:rFonts w:ascii="Times New Roman" w:hAnsi="Times New Roman" w:cs="Times New Roman"/>
          <w:sz w:val="24"/>
          <w:szCs w:val="24"/>
          <w:lang w:val="en-US"/>
        </w:rPr>
        <w:t xml:space="preserve"> </w:t>
      </w:r>
      <w:r w:rsidR="00152719">
        <w:rPr>
          <w:rFonts w:ascii="Times New Roman" w:hAnsi="Times New Roman" w:cs="Times New Roman"/>
          <w:sz w:val="24"/>
          <w:szCs w:val="24"/>
          <w:lang w:val="en-US"/>
        </w:rPr>
        <w:t xml:space="preserve">di Gedung </w:t>
      </w:r>
      <w:proofErr w:type="spellStart"/>
      <w:r w:rsidR="00152719">
        <w:rPr>
          <w:rFonts w:ascii="Times New Roman" w:hAnsi="Times New Roman" w:cs="Times New Roman"/>
          <w:sz w:val="24"/>
          <w:szCs w:val="24"/>
          <w:lang w:val="en-US"/>
        </w:rPr>
        <w:t>pusat</w:t>
      </w:r>
      <w:proofErr w:type="spellEnd"/>
      <w:r w:rsidR="00152719">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kegiatan</w:t>
      </w:r>
      <w:proofErr w:type="spellEnd"/>
      <w:r w:rsidR="00152719">
        <w:rPr>
          <w:rFonts w:ascii="Times New Roman" w:hAnsi="Times New Roman" w:cs="Times New Roman"/>
          <w:sz w:val="24"/>
          <w:szCs w:val="24"/>
          <w:lang w:val="en-US"/>
        </w:rPr>
        <w:t xml:space="preserve"> </w:t>
      </w:r>
      <w:proofErr w:type="spellStart"/>
      <w:r w:rsidR="00152719">
        <w:rPr>
          <w:rFonts w:ascii="Times New Roman" w:hAnsi="Times New Roman" w:cs="Times New Roman"/>
          <w:sz w:val="24"/>
          <w:szCs w:val="24"/>
          <w:lang w:val="en-US"/>
        </w:rPr>
        <w:t>mahasiswa</w:t>
      </w:r>
      <w:proofErr w:type="spellEnd"/>
      <w:r w:rsidR="00152719">
        <w:rPr>
          <w:rFonts w:ascii="Times New Roman" w:hAnsi="Times New Roman" w:cs="Times New Roman"/>
          <w:sz w:val="24"/>
          <w:szCs w:val="24"/>
          <w:lang w:val="en-US"/>
        </w:rPr>
        <w:t xml:space="preserve"> UIN Suska Riau</w:t>
      </w:r>
      <w:r>
        <w:rPr>
          <w:rFonts w:ascii="Times New Roman" w:hAnsi="Times New Roman" w:cs="Times New Roman"/>
          <w:sz w:val="24"/>
          <w:szCs w:val="24"/>
          <w:lang w:val="en-US"/>
        </w:rPr>
        <w:t>.</w:t>
      </w:r>
    </w:p>
    <w:p w14:paraId="76990E05" w14:textId="77777777" w:rsidR="00C54809" w:rsidRDefault="00000000" w:rsidP="008465D3">
      <w:pPr>
        <w:pStyle w:val="ListParagraph"/>
        <w:numPr>
          <w:ilvl w:val="0"/>
          <w:numId w:val="8"/>
        </w:numPr>
        <w:spacing w:line="276" w:lineRule="auto"/>
        <w:rPr>
          <w:rFonts w:ascii="Times New Roman" w:hAnsi="Times New Roman" w:cs="Times New Roman"/>
          <w:b/>
          <w:bCs/>
          <w:sz w:val="24"/>
          <w:szCs w:val="24"/>
        </w:rPr>
      </w:pPr>
      <w:r>
        <w:rPr>
          <w:rFonts w:ascii="Times New Roman" w:hAnsi="Times New Roman" w:cs="Times New Roman"/>
          <w:b/>
          <w:bCs/>
          <w:sz w:val="24"/>
          <w:szCs w:val="24"/>
          <w:lang w:val="en-US"/>
        </w:rPr>
        <w:t>Susunan Acara</w:t>
      </w:r>
    </w:p>
    <w:p w14:paraId="62B6264C" w14:textId="16A6AEF4" w:rsidR="00C54809" w:rsidRPr="00613BE6" w:rsidRDefault="00000000" w:rsidP="00613BE6">
      <w:pPr>
        <w:spacing w:line="276" w:lineRule="auto"/>
        <w:ind w:firstLine="567"/>
        <w:rPr>
          <w:rFonts w:ascii="Times New Roman" w:hAnsi="Times New Roman" w:cs="Times New Roman"/>
          <w:sz w:val="24"/>
          <w:szCs w:val="24"/>
        </w:rPr>
      </w:pPr>
      <w:r>
        <w:rPr>
          <w:rFonts w:ascii="Times New Roman" w:hAnsi="Times New Roman" w:cs="Times New Roman"/>
          <w:sz w:val="24"/>
          <w:szCs w:val="24"/>
          <w:lang w:val="en-US"/>
        </w:rPr>
        <w:t>(Terlampir)</w:t>
      </w:r>
    </w:p>
    <w:p w14:paraId="00E81A97" w14:textId="77777777" w:rsidR="00C54809" w:rsidRDefault="00000000">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lastRenderedPageBreak/>
        <w:t>III. PENUTUP</w:t>
      </w:r>
    </w:p>
    <w:p w14:paraId="6350B253" w14:textId="77777777" w:rsidR="00C54809" w:rsidRDefault="00C54809">
      <w:pPr>
        <w:spacing w:line="276" w:lineRule="auto"/>
        <w:rPr>
          <w:rFonts w:ascii="Times New Roman" w:hAnsi="Times New Roman" w:cs="Times New Roman"/>
          <w:sz w:val="24"/>
          <w:szCs w:val="24"/>
        </w:rPr>
      </w:pPr>
    </w:p>
    <w:p w14:paraId="29D5FF15" w14:textId="77777777" w:rsidR="00C54809" w:rsidRDefault="00000000">
      <w:pPr>
        <w:spacing w:line="276" w:lineRule="auto"/>
        <w:ind w:firstLineChars="200" w:firstLine="480"/>
        <w:rPr>
          <w:rFonts w:ascii="Times New Roman" w:hAnsi="Times New Roman" w:cs="Times New Roman"/>
          <w:sz w:val="24"/>
          <w:szCs w:val="24"/>
        </w:rPr>
      </w:pPr>
      <w:r>
        <w:rPr>
          <w:rFonts w:ascii="Times New Roman" w:hAnsi="Times New Roman" w:cs="Times New Roman"/>
          <w:sz w:val="24"/>
          <w:szCs w:val="24"/>
          <w:lang w:val="en-US"/>
        </w:rPr>
        <w:t>Demikian berita acara ini kami buat agar dapat diketahui oleh khalayak ramai yang bisa menjadi Pelajaran Bersama. Semoga berita acara ini dapat menambah pengetahun pembaca. Saran dan kritik dari semua pihak sangat kami harapkan demi tujuan terbaik yang kita inginkan bersama dan dapat membentuk generasi muda yang agamis.</w:t>
      </w:r>
      <w:r>
        <w:rPr>
          <w:rFonts w:ascii="Times New Roman" w:hAnsi="Times New Roman" w:cs="Times New Roman"/>
          <w:sz w:val="24"/>
          <w:szCs w:val="24"/>
          <w:lang w:val="en-US"/>
        </w:rPr>
        <w:tab/>
      </w:r>
    </w:p>
    <w:p w14:paraId="11A7A146" w14:textId="77777777" w:rsidR="00C54809" w:rsidRDefault="00C54809">
      <w:pPr>
        <w:spacing w:line="276" w:lineRule="auto"/>
        <w:rPr>
          <w:rFonts w:ascii="Times New Roman" w:hAnsi="Times New Roman" w:cs="Times New Roman"/>
          <w:sz w:val="24"/>
          <w:szCs w:val="24"/>
        </w:rPr>
      </w:pPr>
    </w:p>
    <w:p w14:paraId="66E2A955" w14:textId="77777777" w:rsidR="00C54809" w:rsidRDefault="00000000">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Hormat kami,</w:t>
      </w:r>
    </w:p>
    <w:p w14:paraId="208716D8" w14:textId="77777777" w:rsidR="00C54809" w:rsidRDefault="00000000">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Panitia Pelaksana</w:t>
      </w:r>
    </w:p>
    <w:p w14:paraId="798424B2" w14:textId="77777777" w:rsidR="00C84744" w:rsidRDefault="00C84744" w:rsidP="00C84744">
      <w:pPr>
        <w:spacing w:line="276" w:lineRule="auto"/>
        <w:rPr>
          <w:rFonts w:ascii="Times New Roman" w:hAnsi="Times New Roman" w:cs="Times New Roman"/>
          <w:sz w:val="24"/>
          <w:szCs w:val="24"/>
        </w:rPr>
      </w:pPr>
    </w:p>
    <w:p w14:paraId="5D80C4C3" w14:textId="77777777" w:rsidR="00C54809" w:rsidRDefault="00C84744" w:rsidP="00C84744">
      <w:pPr>
        <w:spacing w:line="276" w:lineRule="auto"/>
        <w:rPr>
          <w:rFonts w:ascii="Times New Roman" w:hAnsi="Times New Roman" w:cs="Times New Roman"/>
          <w:sz w:val="24"/>
          <w:szCs w:val="24"/>
          <w:lang w:val="en-US"/>
        </w:rPr>
      </w:pPr>
      <w:r>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Ketua</w:t>
      </w:r>
      <w:proofErr w:type="spellEnd"/>
      <w:r>
        <w:rPr>
          <w:rFonts w:ascii="Times New Roman" w:hAnsi="Times New Roman" w:cs="Times New Roman"/>
          <w:sz w:val="24"/>
          <w:szCs w:val="24"/>
          <w:lang w:val="en-US"/>
        </w:rPr>
        <w:t xml:space="preserve"> Pelaksana                                                      </w:t>
      </w:r>
      <w:proofErr w:type="spellStart"/>
      <w:r>
        <w:rPr>
          <w:rFonts w:ascii="Times New Roman" w:hAnsi="Times New Roman" w:cs="Times New Roman"/>
          <w:sz w:val="24"/>
          <w:szCs w:val="24"/>
          <w:lang w:val="en-US"/>
        </w:rPr>
        <w:t>Sekretaris</w:t>
      </w:r>
      <w:proofErr w:type="spellEnd"/>
    </w:p>
    <w:p w14:paraId="30094FAC" w14:textId="77777777" w:rsidR="00C54809" w:rsidRDefault="00C54809">
      <w:pPr>
        <w:spacing w:line="276" w:lineRule="auto"/>
        <w:jc w:val="center"/>
        <w:rPr>
          <w:rFonts w:ascii="Times New Roman" w:hAnsi="Times New Roman" w:cs="Times New Roman"/>
          <w:sz w:val="24"/>
          <w:szCs w:val="24"/>
          <w:lang w:val="en-US"/>
        </w:rPr>
      </w:pPr>
    </w:p>
    <w:p w14:paraId="7042435C" w14:textId="77777777" w:rsidR="00152719" w:rsidRDefault="00152719" w:rsidP="00152719">
      <w:pPr>
        <w:spacing w:line="276" w:lineRule="auto"/>
        <w:rPr>
          <w:rFonts w:ascii="Times New Roman" w:hAnsi="Times New Roman" w:cs="Times New Roman"/>
          <w:sz w:val="24"/>
          <w:szCs w:val="24"/>
          <w:lang w:val="en-US"/>
        </w:rPr>
      </w:pPr>
    </w:p>
    <w:p w14:paraId="391F245F" w14:textId="77777777" w:rsidR="00C54809" w:rsidRDefault="00152719" w:rsidP="00152719">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Febri </w:t>
      </w:r>
      <w:proofErr w:type="spellStart"/>
      <w:r>
        <w:rPr>
          <w:rFonts w:ascii="Times New Roman" w:hAnsi="Times New Roman" w:cs="Times New Roman"/>
          <w:sz w:val="24"/>
          <w:szCs w:val="24"/>
          <w:lang w:val="en-US"/>
        </w:rPr>
        <w:t>Hasibuan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Mardila</w:t>
      </w:r>
      <w:proofErr w:type="spellEnd"/>
    </w:p>
    <w:p w14:paraId="7AC32567" w14:textId="77777777" w:rsidR="00C54809" w:rsidRDefault="00000000">
      <w:pPr>
        <w:spacing w:line="276" w:lineRule="auto"/>
        <w:jc w:val="center"/>
        <w:rPr>
          <w:rFonts w:ascii="Times New Roman" w:hAnsi="Times New Roman" w:cs="Times New Roman"/>
          <w:sz w:val="24"/>
          <w:szCs w:val="24"/>
        </w:rPr>
      </w:pPr>
      <w:r>
        <w:rPr>
          <w:rFonts w:ascii="Times New Roman" w:hAnsi="Times New Roman" w:cs="Times New Roman"/>
          <w:sz w:val="24"/>
          <w:szCs w:val="24"/>
          <w:lang w:val="en-US"/>
        </w:rPr>
        <w:t xml:space="preserve">  N</w:t>
      </w:r>
      <w:r w:rsidR="00152719">
        <w:rPr>
          <w:rFonts w:ascii="Times New Roman" w:hAnsi="Times New Roman" w:cs="Times New Roman"/>
          <w:sz w:val="24"/>
          <w:szCs w:val="24"/>
          <w:lang w:val="en-US"/>
        </w:rPr>
        <w:t>IM;</w:t>
      </w:r>
      <w:r w:rsidR="00C84744">
        <w:rPr>
          <w:rFonts w:ascii="Times New Roman" w:hAnsi="Times New Roman" w:cs="Times New Roman"/>
          <w:sz w:val="24"/>
          <w:szCs w:val="24"/>
          <w:lang w:val="en-US"/>
        </w:rPr>
        <w:t xml:space="preserve"> 12210920772</w:t>
      </w:r>
      <w:r w:rsidR="0015271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00C84744">
        <w:rPr>
          <w:rFonts w:ascii="Times New Roman" w:hAnsi="Times New Roman" w:cs="Times New Roman"/>
          <w:sz w:val="24"/>
          <w:szCs w:val="24"/>
          <w:lang w:val="en-US"/>
        </w:rPr>
        <w:t xml:space="preserve">     </w:t>
      </w:r>
      <w:r>
        <w:rPr>
          <w:rFonts w:ascii="Times New Roman" w:hAnsi="Times New Roman" w:cs="Times New Roman"/>
          <w:sz w:val="24"/>
          <w:szCs w:val="24"/>
          <w:lang w:val="en-US"/>
        </w:rPr>
        <w:t>NI</w:t>
      </w:r>
      <w:r w:rsidR="00C84744">
        <w:rPr>
          <w:rFonts w:ascii="Times New Roman" w:hAnsi="Times New Roman" w:cs="Times New Roman"/>
          <w:sz w:val="24"/>
          <w:szCs w:val="24"/>
          <w:lang w:val="en-US"/>
        </w:rPr>
        <w:t>M; 12310920661</w:t>
      </w:r>
    </w:p>
    <w:p w14:paraId="2B7ED8E7" w14:textId="77777777" w:rsidR="00C54809" w:rsidRDefault="00C54809">
      <w:pPr>
        <w:spacing w:after="0" w:line="276" w:lineRule="auto"/>
        <w:rPr>
          <w:rFonts w:ascii="Times New Roman" w:hAnsi="Times New Roman" w:cs="Times New Roman"/>
          <w:b/>
        </w:rPr>
      </w:pPr>
    </w:p>
    <w:p w14:paraId="3C53F2C1" w14:textId="77777777" w:rsidR="00C54809" w:rsidRDefault="00C54809">
      <w:pPr>
        <w:spacing w:after="0" w:line="276" w:lineRule="auto"/>
        <w:rPr>
          <w:rFonts w:ascii="Times New Roman" w:hAnsi="Times New Roman" w:cs="Times New Roman"/>
          <w:b/>
        </w:rPr>
      </w:pPr>
    </w:p>
    <w:p w14:paraId="7B94B1F9" w14:textId="77777777" w:rsidR="00C54809" w:rsidRDefault="00C54809">
      <w:pPr>
        <w:spacing w:after="0" w:line="276" w:lineRule="auto"/>
        <w:rPr>
          <w:rFonts w:ascii="Times New Roman" w:hAnsi="Times New Roman" w:cs="Times New Roman"/>
          <w:b/>
        </w:rPr>
      </w:pPr>
    </w:p>
    <w:p w14:paraId="127C91D3" w14:textId="77777777" w:rsidR="00C54809" w:rsidRDefault="00C54809">
      <w:pPr>
        <w:spacing w:after="0" w:line="276" w:lineRule="auto"/>
        <w:rPr>
          <w:rFonts w:ascii="Times New Roman" w:hAnsi="Times New Roman" w:cs="Times New Roman"/>
          <w:b/>
        </w:rPr>
      </w:pPr>
    </w:p>
    <w:p w14:paraId="4FF30293" w14:textId="77777777" w:rsidR="00C54809" w:rsidRDefault="00C54809">
      <w:pPr>
        <w:spacing w:after="0" w:line="276" w:lineRule="auto"/>
        <w:rPr>
          <w:rFonts w:ascii="Times New Roman" w:hAnsi="Times New Roman" w:cs="Times New Roman"/>
          <w:b/>
        </w:rPr>
      </w:pPr>
    </w:p>
    <w:p w14:paraId="38B6A0B6" w14:textId="77777777" w:rsidR="00C54809" w:rsidRDefault="00000000">
      <w:pPr>
        <w:spacing w:after="0" w:line="276" w:lineRule="auto"/>
        <w:rPr>
          <w:rFonts w:ascii="Times New Roman" w:hAnsi="Times New Roman" w:cs="Times New Roman"/>
          <w:b/>
        </w:rPr>
      </w:pPr>
      <w:r>
        <w:rPr>
          <w:rFonts w:ascii="Times New Roman" w:hAnsi="Times New Roman" w:cs="Times New Roman"/>
          <w:b/>
        </w:rPr>
        <w:t xml:space="preserve">   </w:t>
      </w:r>
    </w:p>
    <w:p w14:paraId="514041C1" w14:textId="77777777" w:rsidR="00C54809" w:rsidRDefault="00C54809">
      <w:pPr>
        <w:spacing w:after="0" w:line="276" w:lineRule="auto"/>
        <w:rPr>
          <w:rFonts w:ascii="Times New Roman" w:hAnsi="Times New Roman" w:cs="Times New Roman"/>
          <w:b/>
        </w:rPr>
      </w:pPr>
    </w:p>
    <w:p w14:paraId="29276893" w14:textId="77777777" w:rsidR="00C54809" w:rsidRDefault="00C54809">
      <w:pPr>
        <w:spacing w:after="0" w:line="276" w:lineRule="auto"/>
        <w:rPr>
          <w:rFonts w:ascii="Times New Roman" w:hAnsi="Times New Roman" w:cs="Times New Roman"/>
          <w:b/>
        </w:rPr>
      </w:pPr>
    </w:p>
    <w:p w14:paraId="67E3929C" w14:textId="77777777" w:rsidR="00C54809" w:rsidRDefault="00C54809">
      <w:pPr>
        <w:spacing w:after="0" w:line="276" w:lineRule="auto"/>
        <w:rPr>
          <w:rFonts w:ascii="Times New Roman" w:hAnsi="Times New Roman" w:cs="Times New Roman"/>
          <w:b/>
        </w:rPr>
      </w:pPr>
    </w:p>
    <w:p w14:paraId="207C6841" w14:textId="77777777" w:rsidR="00C54809" w:rsidRDefault="00C54809">
      <w:pPr>
        <w:spacing w:after="0" w:line="276" w:lineRule="auto"/>
        <w:rPr>
          <w:rFonts w:ascii="Times New Roman" w:hAnsi="Times New Roman" w:cs="Times New Roman"/>
          <w:b/>
        </w:rPr>
      </w:pPr>
    </w:p>
    <w:p w14:paraId="5FB84992" w14:textId="77777777" w:rsidR="00C54809" w:rsidRDefault="00C54809">
      <w:pPr>
        <w:spacing w:after="0" w:line="276" w:lineRule="auto"/>
        <w:rPr>
          <w:rFonts w:ascii="Times New Roman" w:hAnsi="Times New Roman" w:cs="Times New Roman"/>
          <w:b/>
        </w:rPr>
      </w:pPr>
    </w:p>
    <w:p w14:paraId="3BEB5C94" w14:textId="77777777" w:rsidR="00C54809" w:rsidRDefault="00C54809">
      <w:pPr>
        <w:spacing w:after="0" w:line="276" w:lineRule="auto"/>
        <w:rPr>
          <w:rFonts w:ascii="Times New Roman" w:hAnsi="Times New Roman" w:cs="Times New Roman"/>
          <w:b/>
        </w:rPr>
      </w:pPr>
    </w:p>
    <w:p w14:paraId="4F4B5AE1" w14:textId="77777777" w:rsidR="00C54809" w:rsidRDefault="00C54809">
      <w:pPr>
        <w:spacing w:after="0" w:line="276" w:lineRule="auto"/>
        <w:rPr>
          <w:rFonts w:ascii="Times New Roman" w:hAnsi="Times New Roman" w:cs="Times New Roman"/>
          <w:b/>
        </w:rPr>
      </w:pPr>
    </w:p>
    <w:p w14:paraId="18EA3DA9" w14:textId="77777777" w:rsidR="00C54809" w:rsidRDefault="00C54809">
      <w:pPr>
        <w:spacing w:after="0" w:line="276" w:lineRule="auto"/>
        <w:rPr>
          <w:rFonts w:ascii="Times New Roman" w:hAnsi="Times New Roman" w:cs="Times New Roman"/>
          <w:b/>
        </w:rPr>
      </w:pPr>
    </w:p>
    <w:p w14:paraId="6D4C40A7" w14:textId="77777777" w:rsidR="00C54809" w:rsidRDefault="00C54809">
      <w:pPr>
        <w:spacing w:after="0" w:line="276" w:lineRule="auto"/>
        <w:rPr>
          <w:rFonts w:ascii="Times New Roman" w:hAnsi="Times New Roman" w:cs="Times New Roman"/>
          <w:b/>
        </w:rPr>
      </w:pPr>
    </w:p>
    <w:p w14:paraId="215932B7" w14:textId="77777777" w:rsidR="00C54809" w:rsidRDefault="00C54809">
      <w:pPr>
        <w:spacing w:after="0" w:line="276" w:lineRule="auto"/>
        <w:rPr>
          <w:rFonts w:ascii="Times New Roman" w:hAnsi="Times New Roman" w:cs="Times New Roman"/>
          <w:b/>
        </w:rPr>
      </w:pPr>
    </w:p>
    <w:p w14:paraId="75FB6D9E" w14:textId="77777777" w:rsidR="00C54809" w:rsidRDefault="00C54809">
      <w:pPr>
        <w:spacing w:after="0" w:line="276" w:lineRule="auto"/>
        <w:rPr>
          <w:rFonts w:ascii="Times New Roman" w:hAnsi="Times New Roman" w:cs="Times New Roman"/>
          <w:b/>
        </w:rPr>
      </w:pPr>
    </w:p>
    <w:p w14:paraId="49A9501E" w14:textId="77777777" w:rsidR="00C54809" w:rsidRDefault="00C54809">
      <w:pPr>
        <w:spacing w:after="0" w:line="276" w:lineRule="auto"/>
        <w:rPr>
          <w:rFonts w:ascii="Times New Roman" w:hAnsi="Times New Roman" w:cs="Times New Roman"/>
          <w:b/>
        </w:rPr>
      </w:pPr>
    </w:p>
    <w:p w14:paraId="7F736357" w14:textId="77777777" w:rsidR="00C54809" w:rsidRDefault="00C54809">
      <w:pPr>
        <w:spacing w:after="0" w:line="276" w:lineRule="auto"/>
        <w:rPr>
          <w:rFonts w:ascii="Times New Roman" w:hAnsi="Times New Roman" w:cs="Times New Roman"/>
          <w:b/>
        </w:rPr>
      </w:pPr>
    </w:p>
    <w:p w14:paraId="08B6F5A6" w14:textId="77777777" w:rsidR="00C54809" w:rsidRDefault="00C54809">
      <w:pPr>
        <w:spacing w:after="0" w:line="276" w:lineRule="auto"/>
        <w:rPr>
          <w:rFonts w:ascii="Times New Roman" w:hAnsi="Times New Roman" w:cs="Times New Roman"/>
          <w:b/>
        </w:rPr>
      </w:pPr>
    </w:p>
    <w:p w14:paraId="6DFA8A4A" w14:textId="77777777" w:rsidR="00C54809" w:rsidRDefault="00C54809">
      <w:pPr>
        <w:spacing w:after="0" w:line="276" w:lineRule="auto"/>
        <w:rPr>
          <w:rFonts w:ascii="Times New Roman" w:hAnsi="Times New Roman" w:cs="Times New Roman"/>
          <w:b/>
        </w:rPr>
      </w:pPr>
    </w:p>
    <w:p w14:paraId="3F98206F" w14:textId="77777777" w:rsidR="00C54809" w:rsidRDefault="00C54809">
      <w:pPr>
        <w:spacing w:after="0" w:line="276" w:lineRule="auto"/>
        <w:rPr>
          <w:rFonts w:ascii="Times New Roman" w:hAnsi="Times New Roman" w:cs="Times New Roman"/>
          <w:b/>
        </w:rPr>
      </w:pPr>
    </w:p>
    <w:p w14:paraId="4A211D5D" w14:textId="77777777" w:rsidR="00C54809" w:rsidRDefault="00C54809">
      <w:pPr>
        <w:spacing w:after="0" w:line="276" w:lineRule="auto"/>
        <w:rPr>
          <w:rFonts w:ascii="Times New Roman" w:hAnsi="Times New Roman" w:cs="Times New Roman"/>
          <w:b/>
        </w:rPr>
      </w:pPr>
    </w:p>
    <w:p w14:paraId="737046DC" w14:textId="77777777" w:rsidR="00C54809" w:rsidRDefault="00C54809">
      <w:pPr>
        <w:spacing w:after="0" w:line="276" w:lineRule="auto"/>
        <w:rPr>
          <w:rFonts w:ascii="Times New Roman" w:hAnsi="Times New Roman" w:cs="Times New Roman"/>
          <w:b/>
        </w:rPr>
      </w:pPr>
    </w:p>
    <w:p w14:paraId="355B4A1A" w14:textId="77777777" w:rsidR="00C54809" w:rsidRDefault="00C54809">
      <w:pPr>
        <w:spacing w:after="0" w:line="276" w:lineRule="auto"/>
        <w:rPr>
          <w:rFonts w:ascii="Times New Roman" w:hAnsi="Times New Roman" w:cs="Times New Roman"/>
          <w:b/>
        </w:rPr>
      </w:pPr>
    </w:p>
    <w:p w14:paraId="0A369BBE" w14:textId="77777777" w:rsidR="00C54809" w:rsidRDefault="00C54809">
      <w:pPr>
        <w:spacing w:after="0" w:line="276" w:lineRule="auto"/>
        <w:rPr>
          <w:rFonts w:ascii="Times New Roman" w:hAnsi="Times New Roman" w:cs="Times New Roman"/>
          <w:b/>
        </w:rPr>
      </w:pPr>
    </w:p>
    <w:p w14:paraId="6C0188C2" w14:textId="77777777" w:rsidR="00C54809" w:rsidRDefault="00C54809">
      <w:pPr>
        <w:spacing w:after="0" w:line="276" w:lineRule="auto"/>
        <w:rPr>
          <w:rFonts w:ascii="Times New Roman" w:hAnsi="Times New Roman" w:cs="Times New Roman"/>
          <w:b/>
        </w:rPr>
      </w:pPr>
    </w:p>
    <w:p w14:paraId="11E87849" w14:textId="77777777" w:rsidR="00C54809" w:rsidRDefault="00C54809">
      <w:pPr>
        <w:spacing w:after="0" w:line="276" w:lineRule="auto"/>
        <w:rPr>
          <w:rFonts w:ascii="Times New Roman" w:hAnsi="Times New Roman" w:cs="Times New Roman"/>
          <w:b/>
        </w:rPr>
      </w:pPr>
    </w:p>
    <w:p w14:paraId="1E5B3B19" w14:textId="77777777" w:rsidR="00C54809" w:rsidRDefault="00C54809">
      <w:pPr>
        <w:spacing w:after="0" w:line="276" w:lineRule="auto"/>
        <w:rPr>
          <w:rFonts w:ascii="Times New Roman" w:hAnsi="Times New Roman" w:cs="Times New Roman"/>
          <w:b/>
        </w:rPr>
      </w:pPr>
    </w:p>
    <w:p w14:paraId="4AC90F87" w14:textId="1E658470" w:rsidR="00D2628A" w:rsidRDefault="00000000" w:rsidP="00D2628A">
      <w:pPr>
        <w:spacing w:after="0" w:line="276" w:lineRule="auto"/>
        <w:jc w:val="center"/>
        <w:rPr>
          <w:rFonts w:ascii="Times New Roman" w:hAnsi="Times New Roman" w:cs="Times New Roman"/>
          <w:b/>
        </w:rPr>
      </w:pPr>
      <w:r>
        <w:rPr>
          <w:rFonts w:ascii="Times New Roman" w:hAnsi="Times New Roman" w:cs="Times New Roman"/>
          <w:b/>
        </w:rPr>
        <w:lastRenderedPageBreak/>
        <w:t>DOKUMENTASI</w:t>
      </w:r>
    </w:p>
    <w:p w14:paraId="19B5F467" w14:textId="77777777" w:rsidR="00C54809" w:rsidRDefault="008465D3">
      <w:pPr>
        <w:spacing w:after="0" w:line="276" w:lineRule="auto"/>
        <w:jc w:val="center"/>
        <w:rPr>
          <w:rFonts w:ascii="Times New Roman" w:hAnsi="Times New Roman" w:cs="Times New Roman"/>
          <w:b/>
        </w:rPr>
      </w:pPr>
      <w:r>
        <w:rPr>
          <w:rFonts w:ascii="Times New Roman" w:hAnsi="Times New Roman" w:cs="Times New Roman"/>
          <w:b/>
        </w:rPr>
        <w:t>MILAD KE-10 DAN HAFLAH KE-3</w:t>
      </w:r>
    </w:p>
    <w:p w14:paraId="23D5105A" w14:textId="7934F699" w:rsidR="00D2628A" w:rsidRDefault="00613BE6">
      <w:pPr>
        <w:spacing w:after="0" w:line="276" w:lineRule="auto"/>
        <w:jc w:val="center"/>
        <w:rPr>
          <w:rFonts w:ascii="Times New Roman" w:hAnsi="Times New Roman" w:cs="Times New Roman"/>
          <w:b/>
        </w:rPr>
      </w:pPr>
      <w:r>
        <w:rPr>
          <w:rFonts w:ascii="Times New Roman" w:hAnsi="Times New Roman" w:cs="Times New Roman"/>
          <w:b/>
          <w:noProof/>
        </w:rPr>
        <w:drawing>
          <wp:inline distT="0" distB="0" distL="0" distR="0" wp14:anchorId="7FE53740" wp14:editId="181413E7">
            <wp:extent cx="5038725" cy="3778885"/>
            <wp:effectExtent l="0" t="0" r="9525" b="0"/>
            <wp:docPr id="13364414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441474" name="Picture 133644147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38725" cy="3778885"/>
                    </a:xfrm>
                    <a:prstGeom prst="rect">
                      <a:avLst/>
                    </a:prstGeom>
                  </pic:spPr>
                </pic:pic>
              </a:graphicData>
            </a:graphic>
          </wp:inline>
        </w:drawing>
      </w:r>
    </w:p>
    <w:p w14:paraId="15092ED5" w14:textId="77777777" w:rsidR="00613BE6" w:rsidRDefault="00613BE6">
      <w:pPr>
        <w:spacing w:after="0" w:line="276" w:lineRule="auto"/>
        <w:jc w:val="center"/>
        <w:rPr>
          <w:rFonts w:ascii="Times New Roman" w:hAnsi="Times New Roman" w:cs="Times New Roman"/>
          <w:b/>
        </w:rPr>
      </w:pPr>
    </w:p>
    <w:p w14:paraId="37C87E4F" w14:textId="7D8EE869" w:rsidR="00613BE6" w:rsidRDefault="00613BE6">
      <w:pPr>
        <w:spacing w:after="0" w:line="276" w:lineRule="auto"/>
        <w:jc w:val="center"/>
        <w:rPr>
          <w:rFonts w:ascii="Times New Roman" w:hAnsi="Times New Roman" w:cs="Times New Roman"/>
          <w:b/>
        </w:rPr>
      </w:pPr>
      <w:r>
        <w:rPr>
          <w:rFonts w:ascii="Times New Roman" w:hAnsi="Times New Roman" w:cs="Times New Roman"/>
          <w:b/>
          <w:noProof/>
        </w:rPr>
        <w:drawing>
          <wp:inline distT="0" distB="0" distL="0" distR="0" wp14:anchorId="6E76F715" wp14:editId="09F7CF7B">
            <wp:extent cx="4591050" cy="4191000"/>
            <wp:effectExtent l="0" t="0" r="0" b="0"/>
            <wp:docPr id="12366319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631968" name="Picture 1236631968"/>
                    <pic:cNvPicPr/>
                  </pic:nvPicPr>
                  <pic:blipFill>
                    <a:blip r:embed="rId9">
                      <a:extLst>
                        <a:ext uri="{28A0092B-C50C-407E-A947-70E740481C1C}">
                          <a14:useLocalDpi xmlns:a14="http://schemas.microsoft.com/office/drawing/2010/main" val="0"/>
                        </a:ext>
                      </a:extLst>
                    </a:blip>
                    <a:stretch>
                      <a:fillRect/>
                    </a:stretch>
                  </pic:blipFill>
                  <pic:spPr>
                    <a:xfrm>
                      <a:off x="0" y="0"/>
                      <a:ext cx="4591050" cy="4191000"/>
                    </a:xfrm>
                    <a:prstGeom prst="rect">
                      <a:avLst/>
                    </a:prstGeom>
                  </pic:spPr>
                </pic:pic>
              </a:graphicData>
            </a:graphic>
          </wp:inline>
        </w:drawing>
      </w:r>
    </w:p>
    <w:p w14:paraId="6E3A99DE" w14:textId="4FFA933A" w:rsidR="00613BE6" w:rsidRDefault="00762A54">
      <w:pPr>
        <w:spacing w:after="0" w:line="276" w:lineRule="auto"/>
        <w:jc w:val="center"/>
        <w:rPr>
          <w:rFonts w:ascii="Times New Roman" w:hAnsi="Times New Roman" w:cs="Times New Roman"/>
          <w:b/>
        </w:rPr>
      </w:pPr>
      <w:r>
        <w:rPr>
          <w:rFonts w:ascii="Times New Roman" w:hAnsi="Times New Roman" w:cs="Times New Roman"/>
          <w:b/>
          <w:noProof/>
        </w:rPr>
        <w:lastRenderedPageBreak/>
        <w:drawing>
          <wp:inline distT="0" distB="0" distL="0" distR="0" wp14:anchorId="5AEEEA58" wp14:editId="184B37F1">
            <wp:extent cx="4914900" cy="7466330"/>
            <wp:effectExtent l="0" t="0" r="0" b="1270"/>
            <wp:docPr id="2621841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184192" name="Picture 262184192"/>
                    <pic:cNvPicPr/>
                  </pic:nvPicPr>
                  <pic:blipFill>
                    <a:blip r:embed="rId10">
                      <a:extLst>
                        <a:ext uri="{28A0092B-C50C-407E-A947-70E740481C1C}">
                          <a14:useLocalDpi xmlns:a14="http://schemas.microsoft.com/office/drawing/2010/main" val="0"/>
                        </a:ext>
                      </a:extLst>
                    </a:blip>
                    <a:stretch>
                      <a:fillRect/>
                    </a:stretch>
                  </pic:blipFill>
                  <pic:spPr>
                    <a:xfrm>
                      <a:off x="0" y="0"/>
                      <a:ext cx="4914900" cy="7466330"/>
                    </a:xfrm>
                    <a:prstGeom prst="rect">
                      <a:avLst/>
                    </a:prstGeom>
                  </pic:spPr>
                </pic:pic>
              </a:graphicData>
            </a:graphic>
          </wp:inline>
        </w:drawing>
      </w:r>
    </w:p>
    <w:p w14:paraId="4B03604B" w14:textId="77777777" w:rsidR="00613BE6" w:rsidRDefault="00613BE6">
      <w:pPr>
        <w:spacing w:after="0" w:line="276" w:lineRule="auto"/>
        <w:jc w:val="center"/>
        <w:rPr>
          <w:rFonts w:ascii="Times New Roman" w:hAnsi="Times New Roman" w:cs="Times New Roman"/>
          <w:b/>
        </w:rPr>
      </w:pPr>
    </w:p>
    <w:p w14:paraId="5F33D1CF" w14:textId="6D1D0CEA" w:rsidR="00762A54" w:rsidRDefault="00762A54">
      <w:pPr>
        <w:spacing w:after="0" w:line="276" w:lineRule="auto"/>
        <w:jc w:val="center"/>
        <w:rPr>
          <w:rFonts w:ascii="Times New Roman" w:hAnsi="Times New Roman" w:cs="Times New Roman"/>
          <w:b/>
        </w:rPr>
      </w:pPr>
      <w:r>
        <w:rPr>
          <w:rFonts w:ascii="Times New Roman" w:hAnsi="Times New Roman" w:cs="Times New Roman"/>
          <w:b/>
          <w:noProof/>
        </w:rPr>
        <w:lastRenderedPageBreak/>
        <w:drawing>
          <wp:inline distT="0" distB="0" distL="0" distR="0" wp14:anchorId="0E856067" wp14:editId="63233A4D">
            <wp:extent cx="4933950" cy="5478780"/>
            <wp:effectExtent l="0" t="0" r="0" b="7620"/>
            <wp:docPr id="15183612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361290" name="Picture 1518361290"/>
                    <pic:cNvPicPr/>
                  </pic:nvPicPr>
                  <pic:blipFill>
                    <a:blip r:embed="rId11">
                      <a:extLst>
                        <a:ext uri="{28A0092B-C50C-407E-A947-70E740481C1C}">
                          <a14:useLocalDpi xmlns:a14="http://schemas.microsoft.com/office/drawing/2010/main" val="0"/>
                        </a:ext>
                      </a:extLst>
                    </a:blip>
                    <a:stretch>
                      <a:fillRect/>
                    </a:stretch>
                  </pic:blipFill>
                  <pic:spPr>
                    <a:xfrm>
                      <a:off x="0" y="0"/>
                      <a:ext cx="4933950" cy="5478780"/>
                    </a:xfrm>
                    <a:prstGeom prst="rect">
                      <a:avLst/>
                    </a:prstGeom>
                  </pic:spPr>
                </pic:pic>
              </a:graphicData>
            </a:graphic>
          </wp:inline>
        </w:drawing>
      </w:r>
    </w:p>
    <w:p w14:paraId="0CEE5411" w14:textId="77777777" w:rsidR="00613BE6" w:rsidRDefault="00613BE6">
      <w:pPr>
        <w:spacing w:after="0" w:line="276" w:lineRule="auto"/>
        <w:jc w:val="center"/>
        <w:rPr>
          <w:rFonts w:ascii="Times New Roman" w:hAnsi="Times New Roman" w:cs="Times New Roman"/>
          <w:b/>
        </w:rPr>
      </w:pPr>
    </w:p>
    <w:p w14:paraId="0EF922F9" w14:textId="791B6D9E" w:rsidR="00762A54" w:rsidRDefault="00762A54">
      <w:pPr>
        <w:spacing w:after="0" w:line="276" w:lineRule="auto"/>
        <w:jc w:val="center"/>
        <w:rPr>
          <w:rFonts w:ascii="Times New Roman" w:hAnsi="Times New Roman" w:cs="Times New Roman"/>
          <w:b/>
        </w:rPr>
      </w:pPr>
      <w:r>
        <w:rPr>
          <w:rFonts w:ascii="Times New Roman" w:hAnsi="Times New Roman" w:cs="Times New Roman"/>
          <w:b/>
          <w:noProof/>
        </w:rPr>
        <w:drawing>
          <wp:inline distT="0" distB="0" distL="0" distR="0" wp14:anchorId="2C494D45" wp14:editId="7961D87E">
            <wp:extent cx="5038725" cy="2969260"/>
            <wp:effectExtent l="0" t="0" r="9525" b="2540"/>
            <wp:docPr id="12155706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570642" name="Picture 121557064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38725" cy="2969260"/>
                    </a:xfrm>
                    <a:prstGeom prst="rect">
                      <a:avLst/>
                    </a:prstGeom>
                  </pic:spPr>
                </pic:pic>
              </a:graphicData>
            </a:graphic>
          </wp:inline>
        </w:drawing>
      </w:r>
    </w:p>
    <w:p w14:paraId="225ECA9E" w14:textId="77777777" w:rsidR="00C54809" w:rsidRDefault="00000000">
      <w:pPr>
        <w:spacing w:after="0" w:line="276" w:lineRule="auto"/>
        <w:rPr>
          <w:rFonts w:ascii="Times New Roman" w:hAnsi="Times New Roman" w:cs="Times New Roman"/>
          <w:b/>
        </w:rPr>
      </w:pPr>
      <w:r>
        <w:rPr>
          <w:rFonts w:ascii="Times New Roman" w:hAnsi="Times New Roman" w:cs="Times New Roman"/>
          <w:b/>
        </w:rPr>
        <w:lastRenderedPageBreak/>
        <w:t>Lampiran 1</w:t>
      </w:r>
    </w:p>
    <w:p w14:paraId="298FC4F9" w14:textId="77777777" w:rsidR="00C54809" w:rsidRDefault="00C54809">
      <w:pPr>
        <w:spacing w:after="0" w:line="276" w:lineRule="auto"/>
        <w:rPr>
          <w:rFonts w:ascii="Times New Roman" w:hAnsi="Times New Roman" w:cs="Times New Roman"/>
          <w:b/>
        </w:rPr>
      </w:pPr>
    </w:p>
    <w:p w14:paraId="0B84596E"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SUSUNAN PANITIA</w:t>
      </w:r>
    </w:p>
    <w:p w14:paraId="6F6783AF" w14:textId="77777777" w:rsidR="00C54809" w:rsidRDefault="00C84744">
      <w:pPr>
        <w:spacing w:after="0" w:line="276" w:lineRule="auto"/>
        <w:jc w:val="center"/>
        <w:rPr>
          <w:rFonts w:ascii="Times New Roman" w:hAnsi="Times New Roman" w:cs="Times New Roman"/>
          <w:b/>
        </w:rPr>
      </w:pPr>
      <w:r>
        <w:rPr>
          <w:rFonts w:ascii="Times New Roman" w:hAnsi="Times New Roman" w:cs="Times New Roman"/>
          <w:b/>
          <w:lang w:val="en-US"/>
        </w:rPr>
        <w:t>MILAD KE-10 DAN HAFLAH KE-3</w:t>
      </w:r>
      <w:r>
        <w:rPr>
          <w:rFonts w:ascii="Times New Roman" w:hAnsi="Times New Roman" w:cs="Times New Roman"/>
          <w:b/>
        </w:rPr>
        <w:t xml:space="preserve"> </w:t>
      </w:r>
    </w:p>
    <w:p w14:paraId="7133CFA6"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PENDIDIKAN ISLAM ANAK USIA DINI</w:t>
      </w:r>
    </w:p>
    <w:p w14:paraId="6BB215E7"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FAKULTAS TARBIAH DAN KEGURUAN</w:t>
      </w:r>
    </w:p>
    <w:p w14:paraId="29FF2FD6"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UIN SULTAN SYARIF KASIM RIAU</w:t>
      </w:r>
    </w:p>
    <w:p w14:paraId="3DDAF464"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PRIODE 202</w:t>
      </w:r>
      <w:r>
        <w:rPr>
          <w:rFonts w:ascii="Times New Roman" w:hAnsi="Times New Roman" w:cs="Times New Roman"/>
          <w:b/>
          <w:lang w:val="en-US"/>
        </w:rPr>
        <w:t>4</w:t>
      </w:r>
    </w:p>
    <w:p w14:paraId="13DE7D64" w14:textId="77777777" w:rsidR="00C54809" w:rsidRDefault="00C54809">
      <w:pPr>
        <w:spacing w:after="0" w:line="276" w:lineRule="auto"/>
        <w:jc w:val="center"/>
        <w:rPr>
          <w:rFonts w:ascii="Times New Roman" w:hAnsi="Times New Roman" w:cs="Times New Roman"/>
          <w:b/>
        </w:rPr>
      </w:pPr>
    </w:p>
    <w:p w14:paraId="597D2FBB" w14:textId="77777777" w:rsidR="00C54809" w:rsidRDefault="00C54809">
      <w:pPr>
        <w:spacing w:after="0" w:line="276" w:lineRule="auto"/>
        <w:jc w:val="center"/>
        <w:rPr>
          <w:rFonts w:ascii="Times New Roman" w:hAnsi="Times New Roman" w:cs="Times New Roman"/>
          <w:b/>
        </w:rPr>
      </w:pPr>
    </w:p>
    <w:p w14:paraId="329D00EF"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Pelindung</w:t>
      </w:r>
    </w:p>
    <w:p w14:paraId="4C39AF29" w14:textId="77777777" w:rsidR="00C54809" w:rsidRDefault="00C54809">
      <w:pPr>
        <w:spacing w:after="0" w:line="276" w:lineRule="auto"/>
        <w:jc w:val="center"/>
        <w:rPr>
          <w:rFonts w:ascii="Times New Roman" w:hAnsi="Times New Roman" w:cs="Times New Roman"/>
          <w:b/>
        </w:rPr>
      </w:pPr>
    </w:p>
    <w:p w14:paraId="5C0185AB"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Rektor Universitas Islam Nengri Sultan Syarif Kasim Riau</w:t>
      </w:r>
    </w:p>
    <w:p w14:paraId="4171DFCA"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Dekan Fakultas Tarbiyah Dan Keguruan</w:t>
      </w:r>
    </w:p>
    <w:p w14:paraId="48A32D16" w14:textId="77777777" w:rsidR="00C54809" w:rsidRDefault="00C54809">
      <w:pPr>
        <w:spacing w:after="0" w:line="276" w:lineRule="auto"/>
        <w:jc w:val="center"/>
        <w:rPr>
          <w:rFonts w:ascii="Times New Roman" w:hAnsi="Times New Roman" w:cs="Times New Roman"/>
          <w:b/>
        </w:rPr>
      </w:pPr>
    </w:p>
    <w:p w14:paraId="370583A1"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Penasehat</w:t>
      </w:r>
    </w:p>
    <w:p w14:paraId="69977AC6" w14:textId="77777777" w:rsidR="00C54809" w:rsidRDefault="00C54809">
      <w:pPr>
        <w:spacing w:after="0" w:line="276" w:lineRule="auto"/>
        <w:jc w:val="center"/>
        <w:rPr>
          <w:rFonts w:ascii="Times New Roman" w:hAnsi="Times New Roman" w:cs="Times New Roman"/>
          <w:b/>
        </w:rPr>
      </w:pPr>
    </w:p>
    <w:p w14:paraId="734DDC1D"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Wakil Dekan III Fakultas Tarbiyah Dan Keguruan</w:t>
      </w:r>
    </w:p>
    <w:p w14:paraId="0D022ABE" w14:textId="77777777" w:rsidR="00C54809" w:rsidRDefault="00C54809">
      <w:pPr>
        <w:spacing w:after="0" w:line="276" w:lineRule="auto"/>
        <w:jc w:val="center"/>
        <w:rPr>
          <w:rFonts w:ascii="Times New Roman" w:hAnsi="Times New Roman" w:cs="Times New Roman"/>
          <w:b/>
        </w:rPr>
      </w:pPr>
    </w:p>
    <w:p w14:paraId="272E6536"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Penanggung Jawab</w:t>
      </w:r>
    </w:p>
    <w:p w14:paraId="39ED8635" w14:textId="77777777" w:rsidR="00C54809" w:rsidRDefault="00C54809">
      <w:pPr>
        <w:spacing w:after="0" w:line="276" w:lineRule="auto"/>
        <w:jc w:val="center"/>
        <w:rPr>
          <w:rFonts w:ascii="Times New Roman" w:hAnsi="Times New Roman" w:cs="Times New Roman"/>
          <w:b/>
        </w:rPr>
      </w:pPr>
    </w:p>
    <w:p w14:paraId="684284EE"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Ketua Program Studi Pendidikan Islam Anak Usia Dini</w:t>
      </w:r>
    </w:p>
    <w:p w14:paraId="5AF28AF5" w14:textId="77777777" w:rsidR="00C54809" w:rsidRDefault="00C54809">
      <w:pPr>
        <w:spacing w:after="0" w:line="276" w:lineRule="auto"/>
        <w:jc w:val="center"/>
        <w:rPr>
          <w:rFonts w:ascii="Times New Roman" w:hAnsi="Times New Roman" w:cs="Times New Roman"/>
          <w:b/>
        </w:rPr>
      </w:pPr>
    </w:p>
    <w:p w14:paraId="25C9B372"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Panitia Pelaksana</w:t>
      </w:r>
    </w:p>
    <w:p w14:paraId="45F5D91B" w14:textId="77777777" w:rsidR="00C54809" w:rsidRDefault="00C54809">
      <w:pPr>
        <w:spacing w:after="0" w:line="276" w:lineRule="auto"/>
        <w:jc w:val="center"/>
        <w:rPr>
          <w:rFonts w:ascii="Times New Roman" w:hAnsi="Times New Roman" w:cs="Times New Roman"/>
          <w:b/>
        </w:rPr>
      </w:pPr>
    </w:p>
    <w:p w14:paraId="0396BF99" w14:textId="77777777" w:rsidR="00C54809" w:rsidRDefault="00000000">
      <w:pPr>
        <w:spacing w:after="0" w:line="276" w:lineRule="auto"/>
        <w:jc w:val="center"/>
        <w:rPr>
          <w:rFonts w:ascii="Times New Roman" w:hAnsi="Times New Roman" w:cs="Times New Roman"/>
          <w:b/>
        </w:rPr>
      </w:pPr>
      <w:r>
        <w:rPr>
          <w:rFonts w:ascii="Times New Roman" w:hAnsi="Times New Roman" w:cs="Times New Roman"/>
          <w:b/>
        </w:rPr>
        <w:t>Ketua :</w:t>
      </w:r>
      <w:r>
        <w:rPr>
          <w:rFonts w:ascii="Times New Roman" w:hAnsi="Times New Roman" w:cs="Times New Roman"/>
          <w:sz w:val="24"/>
          <w:szCs w:val="24"/>
          <w:lang w:val="en-US"/>
        </w:rPr>
        <w:t xml:space="preserve">   </w:t>
      </w:r>
      <w:r w:rsidR="00C84744">
        <w:rPr>
          <w:rFonts w:ascii="Times New Roman" w:hAnsi="Times New Roman" w:cs="Times New Roman"/>
          <w:sz w:val="24"/>
          <w:szCs w:val="24"/>
          <w:lang w:val="en-US"/>
        </w:rPr>
        <w:t xml:space="preserve">Febri </w:t>
      </w:r>
      <w:proofErr w:type="spellStart"/>
      <w:r w:rsidR="00C84744">
        <w:rPr>
          <w:rFonts w:ascii="Times New Roman" w:hAnsi="Times New Roman" w:cs="Times New Roman"/>
          <w:sz w:val="24"/>
          <w:szCs w:val="24"/>
          <w:lang w:val="en-US"/>
        </w:rPr>
        <w:t>Hasibuan</w:t>
      </w:r>
      <w:proofErr w:type="spellEnd"/>
      <w:r>
        <w:rPr>
          <w:rFonts w:ascii="Times New Roman" w:hAnsi="Times New Roman" w:cs="Times New Roman"/>
          <w:sz w:val="24"/>
          <w:szCs w:val="24"/>
          <w:lang w:val="en-US"/>
        </w:rPr>
        <w:t xml:space="preserve">                                 </w:t>
      </w:r>
    </w:p>
    <w:p w14:paraId="4940FB71" w14:textId="77777777" w:rsidR="00C54809" w:rsidRDefault="00000000">
      <w:pPr>
        <w:spacing w:line="276" w:lineRule="auto"/>
        <w:jc w:val="center"/>
        <w:rPr>
          <w:rFonts w:ascii="Times New Roman" w:hAnsi="Times New Roman" w:cs="Times New Roman"/>
          <w:sz w:val="24"/>
          <w:szCs w:val="24"/>
          <w:lang w:val="en-US"/>
        </w:rPr>
      </w:pPr>
      <w:r>
        <w:rPr>
          <w:rFonts w:ascii="Times New Roman" w:hAnsi="Times New Roman" w:cs="Times New Roman"/>
          <w:b/>
        </w:rPr>
        <w:t>Sekretaris:</w:t>
      </w:r>
      <w:r>
        <w:rPr>
          <w:rFonts w:ascii="Times New Roman" w:hAnsi="Times New Roman" w:cs="Times New Roman"/>
          <w:sz w:val="24"/>
          <w:szCs w:val="24"/>
          <w:lang w:val="en-US"/>
        </w:rPr>
        <w:t xml:space="preserve">  </w:t>
      </w:r>
      <w:proofErr w:type="spellStart"/>
      <w:r w:rsidR="00C84744">
        <w:rPr>
          <w:rFonts w:ascii="Times New Roman" w:hAnsi="Times New Roman" w:cs="Times New Roman"/>
          <w:sz w:val="24"/>
          <w:szCs w:val="24"/>
          <w:lang w:val="en-US"/>
        </w:rPr>
        <w:t>Mardila</w:t>
      </w:r>
      <w:proofErr w:type="spellEnd"/>
    </w:p>
    <w:p w14:paraId="5CFAF3FE" w14:textId="77777777" w:rsidR="00C54809" w:rsidRDefault="00C54809">
      <w:pPr>
        <w:spacing w:after="0" w:line="276" w:lineRule="auto"/>
        <w:jc w:val="center"/>
        <w:rPr>
          <w:rFonts w:ascii="Times New Roman" w:hAnsi="Times New Roman" w:cs="Times New Roman"/>
          <w:b/>
        </w:rPr>
      </w:pPr>
    </w:p>
    <w:p w14:paraId="226F3E3A" w14:textId="77777777" w:rsidR="00C54809" w:rsidRDefault="00C54809">
      <w:pPr>
        <w:spacing w:after="0" w:line="276" w:lineRule="auto"/>
        <w:rPr>
          <w:rFonts w:ascii="Times New Roman" w:hAnsi="Times New Roman" w:cs="Times New Roman"/>
          <w:b/>
        </w:rPr>
      </w:pPr>
    </w:p>
    <w:p w14:paraId="20B30094" w14:textId="77777777" w:rsidR="00C54809" w:rsidRDefault="00C54809">
      <w:pPr>
        <w:spacing w:after="0" w:line="276" w:lineRule="auto"/>
        <w:rPr>
          <w:rFonts w:ascii="Times New Roman" w:hAnsi="Times New Roman" w:cs="Times New Roman"/>
          <w:b/>
        </w:rPr>
      </w:pPr>
    </w:p>
    <w:p w14:paraId="0E29E883" w14:textId="77777777" w:rsidR="00C54809" w:rsidRDefault="00C54809">
      <w:pPr>
        <w:spacing w:after="0" w:line="276" w:lineRule="auto"/>
        <w:rPr>
          <w:rFonts w:ascii="Times New Roman" w:hAnsi="Times New Roman" w:cs="Times New Roman"/>
          <w:b/>
        </w:rPr>
      </w:pPr>
    </w:p>
    <w:p w14:paraId="78C9ACA6" w14:textId="77777777" w:rsidR="00C54809" w:rsidRDefault="00C54809">
      <w:pPr>
        <w:spacing w:after="0" w:line="276" w:lineRule="auto"/>
        <w:rPr>
          <w:rFonts w:ascii="Times New Roman" w:hAnsi="Times New Roman" w:cs="Times New Roman"/>
          <w:b/>
        </w:rPr>
      </w:pPr>
    </w:p>
    <w:p w14:paraId="6BF14BF2" w14:textId="77777777" w:rsidR="00C54809" w:rsidRDefault="00C54809">
      <w:pPr>
        <w:spacing w:after="0" w:line="276" w:lineRule="auto"/>
        <w:rPr>
          <w:rFonts w:ascii="Times New Roman" w:hAnsi="Times New Roman" w:cs="Times New Roman"/>
          <w:b/>
        </w:rPr>
      </w:pPr>
    </w:p>
    <w:p w14:paraId="22FB75A2" w14:textId="77777777" w:rsidR="00C54809" w:rsidRDefault="00C54809">
      <w:pPr>
        <w:spacing w:after="0" w:line="276" w:lineRule="auto"/>
        <w:rPr>
          <w:rFonts w:ascii="Times New Roman" w:hAnsi="Times New Roman" w:cs="Times New Roman"/>
          <w:b/>
        </w:rPr>
      </w:pPr>
    </w:p>
    <w:p w14:paraId="23DC7EED" w14:textId="77777777" w:rsidR="00C54809" w:rsidRDefault="00C54809">
      <w:pPr>
        <w:spacing w:after="0" w:line="276" w:lineRule="auto"/>
        <w:rPr>
          <w:rFonts w:ascii="Times New Roman" w:hAnsi="Times New Roman" w:cs="Times New Roman"/>
          <w:b/>
        </w:rPr>
      </w:pPr>
    </w:p>
    <w:p w14:paraId="5CFE10FA" w14:textId="77777777" w:rsidR="00C54809" w:rsidRDefault="00C54809">
      <w:pPr>
        <w:spacing w:after="0" w:line="276" w:lineRule="auto"/>
        <w:rPr>
          <w:rFonts w:ascii="Times New Roman" w:hAnsi="Times New Roman" w:cs="Times New Roman"/>
          <w:b/>
        </w:rPr>
      </w:pPr>
    </w:p>
    <w:p w14:paraId="19DE4095" w14:textId="77777777" w:rsidR="00C54809" w:rsidRDefault="00C54809">
      <w:pPr>
        <w:spacing w:after="0" w:line="276" w:lineRule="auto"/>
        <w:rPr>
          <w:rFonts w:ascii="Times New Roman" w:hAnsi="Times New Roman" w:cs="Times New Roman"/>
          <w:b/>
        </w:rPr>
      </w:pPr>
    </w:p>
    <w:p w14:paraId="7E604DF8" w14:textId="77777777" w:rsidR="00C54809" w:rsidRDefault="00C54809">
      <w:pPr>
        <w:spacing w:after="0" w:line="276" w:lineRule="auto"/>
        <w:rPr>
          <w:rFonts w:ascii="Times New Roman" w:hAnsi="Times New Roman" w:cs="Times New Roman"/>
          <w:b/>
        </w:rPr>
      </w:pPr>
    </w:p>
    <w:p w14:paraId="4F9C2BFD" w14:textId="77777777" w:rsidR="00C54809" w:rsidRDefault="00C54809">
      <w:pPr>
        <w:spacing w:after="0" w:line="276" w:lineRule="auto"/>
        <w:rPr>
          <w:rFonts w:ascii="Times New Roman" w:hAnsi="Times New Roman" w:cs="Times New Roman"/>
          <w:b/>
        </w:rPr>
      </w:pPr>
    </w:p>
    <w:p w14:paraId="35505D5B" w14:textId="77777777" w:rsidR="00C54809" w:rsidRDefault="00C54809">
      <w:pPr>
        <w:spacing w:after="0" w:line="276" w:lineRule="auto"/>
        <w:rPr>
          <w:rFonts w:ascii="Times New Roman" w:hAnsi="Times New Roman" w:cs="Times New Roman"/>
          <w:b/>
        </w:rPr>
      </w:pPr>
    </w:p>
    <w:p w14:paraId="671A3ABB" w14:textId="77777777" w:rsidR="00C54809" w:rsidRDefault="00C54809">
      <w:pPr>
        <w:spacing w:after="0" w:line="276" w:lineRule="auto"/>
        <w:rPr>
          <w:rFonts w:ascii="Times New Roman" w:hAnsi="Times New Roman" w:cs="Times New Roman"/>
          <w:b/>
        </w:rPr>
      </w:pPr>
    </w:p>
    <w:p w14:paraId="744C0D7E" w14:textId="77777777" w:rsidR="00C54809" w:rsidRDefault="00C54809">
      <w:pPr>
        <w:spacing w:after="0" w:line="276" w:lineRule="auto"/>
        <w:rPr>
          <w:rFonts w:ascii="Times New Roman" w:hAnsi="Times New Roman" w:cs="Times New Roman"/>
          <w:b/>
        </w:rPr>
      </w:pPr>
    </w:p>
    <w:p w14:paraId="24AE9AC1" w14:textId="77777777" w:rsidR="00C54809" w:rsidRDefault="00C54809">
      <w:pPr>
        <w:spacing w:after="0" w:line="276" w:lineRule="auto"/>
        <w:rPr>
          <w:rFonts w:ascii="Times New Roman" w:hAnsi="Times New Roman" w:cs="Times New Roman"/>
          <w:b/>
        </w:rPr>
      </w:pPr>
    </w:p>
    <w:p w14:paraId="7C523901" w14:textId="77777777" w:rsidR="00762A54" w:rsidRDefault="00762A54">
      <w:pPr>
        <w:spacing w:after="0" w:line="276" w:lineRule="auto"/>
        <w:rPr>
          <w:rFonts w:ascii="Times New Roman" w:hAnsi="Times New Roman" w:cs="Times New Roman"/>
          <w:b/>
        </w:rPr>
      </w:pPr>
    </w:p>
    <w:p w14:paraId="0B98E4B2" w14:textId="4233A3A0" w:rsidR="00C54809" w:rsidRDefault="00000000">
      <w:pPr>
        <w:spacing w:after="0" w:line="276" w:lineRule="auto"/>
        <w:rPr>
          <w:rFonts w:ascii="Times New Roman" w:hAnsi="Times New Roman" w:cs="Times New Roman"/>
          <w:b/>
        </w:rPr>
      </w:pPr>
      <w:r>
        <w:rPr>
          <w:rFonts w:ascii="Times New Roman" w:hAnsi="Times New Roman" w:cs="Times New Roman"/>
          <w:b/>
        </w:rPr>
        <w:t>Lampiran ll</w:t>
      </w:r>
    </w:p>
    <w:tbl>
      <w:tblPr>
        <w:tblStyle w:val="TableGrid"/>
        <w:tblpPr w:leftFromText="180" w:rightFromText="180" w:vertAnchor="text" w:horzAnchor="margin" w:tblpXSpec="center" w:tblpY="-37"/>
        <w:tblW w:w="4395" w:type="dxa"/>
        <w:tblLook w:val="04A0" w:firstRow="1" w:lastRow="0" w:firstColumn="1" w:lastColumn="0" w:noHBand="0" w:noVBand="1"/>
      </w:tblPr>
      <w:tblGrid>
        <w:gridCol w:w="701"/>
        <w:gridCol w:w="1616"/>
        <w:gridCol w:w="2078"/>
      </w:tblGrid>
      <w:tr w:rsidR="00357763" w14:paraId="30707A42" w14:textId="77777777" w:rsidTr="00357763">
        <w:tc>
          <w:tcPr>
            <w:tcW w:w="709" w:type="dxa"/>
          </w:tcPr>
          <w:p w14:paraId="038A3DBC" w14:textId="77777777" w:rsidR="00357763" w:rsidRDefault="00357763" w:rsidP="00357763">
            <w:pPr>
              <w:spacing w:line="276" w:lineRule="auto"/>
            </w:pPr>
            <w:r>
              <w:lastRenderedPageBreak/>
              <w:t>No.</w:t>
            </w:r>
          </w:p>
        </w:tc>
        <w:tc>
          <w:tcPr>
            <w:tcW w:w="1560" w:type="dxa"/>
          </w:tcPr>
          <w:p w14:paraId="696F0A32" w14:textId="77777777" w:rsidR="00357763" w:rsidRDefault="00357763" w:rsidP="00357763">
            <w:pPr>
              <w:spacing w:line="276" w:lineRule="auto"/>
            </w:pPr>
            <w:r>
              <w:t>Ringkasan kegiatan</w:t>
            </w:r>
          </w:p>
        </w:tc>
        <w:tc>
          <w:tcPr>
            <w:tcW w:w="2126" w:type="dxa"/>
          </w:tcPr>
          <w:p w14:paraId="63E70324" w14:textId="77777777" w:rsidR="00357763" w:rsidRDefault="00357763" w:rsidP="00357763">
            <w:pPr>
              <w:spacing w:line="276" w:lineRule="auto"/>
            </w:pPr>
            <w:r>
              <w:t>Waktu Pelaksaan</w:t>
            </w:r>
          </w:p>
        </w:tc>
      </w:tr>
      <w:tr w:rsidR="00357763" w14:paraId="28340685" w14:textId="77777777" w:rsidTr="00357763">
        <w:tc>
          <w:tcPr>
            <w:tcW w:w="709" w:type="dxa"/>
          </w:tcPr>
          <w:p w14:paraId="660F0B51" w14:textId="77777777" w:rsidR="00357763" w:rsidRDefault="00357763" w:rsidP="00357763">
            <w:pPr>
              <w:spacing w:line="276" w:lineRule="auto"/>
            </w:pPr>
            <w:r>
              <w:t>1</w:t>
            </w:r>
          </w:p>
        </w:tc>
        <w:tc>
          <w:tcPr>
            <w:tcW w:w="1560" w:type="dxa"/>
          </w:tcPr>
          <w:p w14:paraId="6A321E5B" w14:textId="77777777" w:rsidR="00357763" w:rsidRDefault="00357763" w:rsidP="00357763">
            <w:pPr>
              <w:spacing w:line="276" w:lineRule="auto"/>
            </w:pPr>
            <w:r>
              <w:t>Pawai</w:t>
            </w:r>
          </w:p>
        </w:tc>
        <w:tc>
          <w:tcPr>
            <w:tcW w:w="2126" w:type="dxa"/>
          </w:tcPr>
          <w:p w14:paraId="1FC37389" w14:textId="77777777" w:rsidR="00357763" w:rsidRPr="00357763" w:rsidRDefault="00357763" w:rsidP="00357763">
            <w:pPr>
              <w:spacing w:line="276" w:lineRule="auto"/>
              <w:rPr>
                <w:b/>
                <w:bCs/>
              </w:rPr>
            </w:pPr>
            <w:r>
              <w:rPr>
                <w:b/>
                <w:bCs/>
              </w:rPr>
              <w:t>06:00 -08:00</w:t>
            </w:r>
          </w:p>
        </w:tc>
      </w:tr>
      <w:tr w:rsidR="00357763" w14:paraId="28E730E8" w14:textId="77777777" w:rsidTr="00357763">
        <w:tc>
          <w:tcPr>
            <w:tcW w:w="709" w:type="dxa"/>
          </w:tcPr>
          <w:p w14:paraId="6EEAD52F" w14:textId="77777777" w:rsidR="00357763" w:rsidRDefault="00357763" w:rsidP="00357763">
            <w:pPr>
              <w:spacing w:line="276" w:lineRule="auto"/>
            </w:pPr>
            <w:r>
              <w:t>2</w:t>
            </w:r>
          </w:p>
        </w:tc>
        <w:tc>
          <w:tcPr>
            <w:tcW w:w="1560" w:type="dxa"/>
          </w:tcPr>
          <w:p w14:paraId="4201671B" w14:textId="77777777" w:rsidR="00357763" w:rsidRDefault="00357763" w:rsidP="00357763">
            <w:pPr>
              <w:spacing w:line="276" w:lineRule="auto"/>
            </w:pPr>
            <w:r>
              <w:t>Penampilan silat</w:t>
            </w:r>
          </w:p>
        </w:tc>
        <w:tc>
          <w:tcPr>
            <w:tcW w:w="2126" w:type="dxa"/>
          </w:tcPr>
          <w:p w14:paraId="4ADD5A8A" w14:textId="77777777" w:rsidR="00357763" w:rsidRDefault="00357763" w:rsidP="00357763">
            <w:pPr>
              <w:spacing w:line="276" w:lineRule="auto"/>
              <w:rPr>
                <w:b/>
                <w:bCs/>
              </w:rPr>
            </w:pPr>
            <w:r>
              <w:rPr>
                <w:b/>
                <w:bCs/>
              </w:rPr>
              <w:t>08:00 -08:20</w:t>
            </w:r>
          </w:p>
        </w:tc>
      </w:tr>
      <w:tr w:rsidR="00357763" w14:paraId="7F080655" w14:textId="77777777" w:rsidTr="00357763">
        <w:tc>
          <w:tcPr>
            <w:tcW w:w="709" w:type="dxa"/>
          </w:tcPr>
          <w:p w14:paraId="484C06C7" w14:textId="77777777" w:rsidR="00357763" w:rsidRDefault="00357763" w:rsidP="00357763">
            <w:pPr>
              <w:spacing w:line="276" w:lineRule="auto"/>
            </w:pPr>
            <w:r>
              <w:t>3</w:t>
            </w:r>
          </w:p>
        </w:tc>
        <w:tc>
          <w:tcPr>
            <w:tcW w:w="1560" w:type="dxa"/>
          </w:tcPr>
          <w:p w14:paraId="27ACD99C" w14:textId="77777777" w:rsidR="00357763" w:rsidRDefault="00357763" w:rsidP="00357763">
            <w:pPr>
              <w:tabs>
                <w:tab w:val="left" w:pos="2835"/>
              </w:tabs>
              <w:spacing w:line="276" w:lineRule="auto"/>
              <w:ind w:right="95"/>
            </w:pPr>
            <w:r>
              <w:t>Registrasi</w:t>
            </w:r>
          </w:p>
        </w:tc>
        <w:tc>
          <w:tcPr>
            <w:tcW w:w="2126" w:type="dxa"/>
          </w:tcPr>
          <w:p w14:paraId="2D24FCEE" w14:textId="77777777" w:rsidR="00357763" w:rsidRDefault="00357763" w:rsidP="00357763">
            <w:pPr>
              <w:spacing w:line="276" w:lineRule="auto"/>
              <w:rPr>
                <w:b/>
                <w:bCs/>
              </w:rPr>
            </w:pPr>
            <w:r>
              <w:rPr>
                <w:b/>
                <w:bCs/>
              </w:rPr>
              <w:t xml:space="preserve">08:20 -08:50  </w:t>
            </w:r>
          </w:p>
        </w:tc>
      </w:tr>
      <w:tr w:rsidR="00357763" w14:paraId="7951FE3E" w14:textId="77777777" w:rsidTr="00357763">
        <w:tc>
          <w:tcPr>
            <w:tcW w:w="709" w:type="dxa"/>
          </w:tcPr>
          <w:p w14:paraId="71E7DCD8" w14:textId="77777777" w:rsidR="00357763" w:rsidRDefault="00357763" w:rsidP="00357763">
            <w:pPr>
              <w:spacing w:line="276" w:lineRule="auto"/>
            </w:pPr>
            <w:r>
              <w:t>4</w:t>
            </w:r>
          </w:p>
        </w:tc>
        <w:tc>
          <w:tcPr>
            <w:tcW w:w="1560" w:type="dxa"/>
          </w:tcPr>
          <w:p w14:paraId="67102EF2" w14:textId="77777777" w:rsidR="00357763" w:rsidRDefault="00357763" w:rsidP="00357763">
            <w:pPr>
              <w:spacing w:line="276" w:lineRule="auto"/>
            </w:pPr>
            <w:r>
              <w:t>Penampilan tari persembahan</w:t>
            </w:r>
          </w:p>
        </w:tc>
        <w:tc>
          <w:tcPr>
            <w:tcW w:w="2126" w:type="dxa"/>
          </w:tcPr>
          <w:p w14:paraId="72E5EA14" w14:textId="77777777" w:rsidR="00357763" w:rsidRDefault="00357763" w:rsidP="00357763">
            <w:pPr>
              <w:spacing w:line="276" w:lineRule="auto"/>
              <w:rPr>
                <w:b/>
                <w:bCs/>
              </w:rPr>
            </w:pPr>
            <w:r>
              <w:rPr>
                <w:b/>
                <w:bCs/>
              </w:rPr>
              <w:t>08:50 -09:00</w:t>
            </w:r>
          </w:p>
        </w:tc>
      </w:tr>
      <w:tr w:rsidR="00357763" w14:paraId="272106B1" w14:textId="77777777" w:rsidTr="00357763">
        <w:tc>
          <w:tcPr>
            <w:tcW w:w="709" w:type="dxa"/>
          </w:tcPr>
          <w:p w14:paraId="59938FD3" w14:textId="77777777" w:rsidR="00357763" w:rsidRDefault="00357763" w:rsidP="00357763">
            <w:pPr>
              <w:spacing w:line="276" w:lineRule="auto"/>
            </w:pPr>
            <w:r>
              <w:t>5</w:t>
            </w:r>
          </w:p>
        </w:tc>
        <w:tc>
          <w:tcPr>
            <w:tcW w:w="1560" w:type="dxa"/>
          </w:tcPr>
          <w:p w14:paraId="0D0182DF" w14:textId="77777777" w:rsidR="00357763" w:rsidRDefault="00357763" w:rsidP="00357763">
            <w:pPr>
              <w:spacing w:line="276" w:lineRule="auto"/>
            </w:pPr>
            <w:r>
              <w:t>Pembukaan mc</w:t>
            </w:r>
          </w:p>
        </w:tc>
        <w:tc>
          <w:tcPr>
            <w:tcW w:w="2126" w:type="dxa"/>
          </w:tcPr>
          <w:p w14:paraId="0E066A19" w14:textId="77777777" w:rsidR="00357763" w:rsidRDefault="00357763" w:rsidP="00357763">
            <w:pPr>
              <w:spacing w:line="276" w:lineRule="auto"/>
              <w:rPr>
                <w:b/>
                <w:bCs/>
              </w:rPr>
            </w:pPr>
            <w:r>
              <w:rPr>
                <w:b/>
                <w:bCs/>
              </w:rPr>
              <w:t>09:00 -09:05</w:t>
            </w:r>
          </w:p>
        </w:tc>
      </w:tr>
      <w:tr w:rsidR="00357763" w14:paraId="5A0D17BD" w14:textId="77777777" w:rsidTr="00357763">
        <w:tc>
          <w:tcPr>
            <w:tcW w:w="709" w:type="dxa"/>
          </w:tcPr>
          <w:p w14:paraId="390A8453" w14:textId="77777777" w:rsidR="00357763" w:rsidRDefault="00357763" w:rsidP="00357763">
            <w:pPr>
              <w:spacing w:line="276" w:lineRule="auto"/>
            </w:pPr>
            <w:r>
              <w:t>6</w:t>
            </w:r>
          </w:p>
        </w:tc>
        <w:tc>
          <w:tcPr>
            <w:tcW w:w="1560" w:type="dxa"/>
          </w:tcPr>
          <w:p w14:paraId="63833DB1" w14:textId="77777777" w:rsidR="00357763" w:rsidRDefault="00357763" w:rsidP="00357763">
            <w:pPr>
              <w:spacing w:line="276" w:lineRule="auto"/>
            </w:pPr>
            <w:r>
              <w:t>Ngaji</w:t>
            </w:r>
          </w:p>
        </w:tc>
        <w:tc>
          <w:tcPr>
            <w:tcW w:w="2126" w:type="dxa"/>
          </w:tcPr>
          <w:p w14:paraId="3CE28B77" w14:textId="77777777" w:rsidR="00357763" w:rsidRDefault="00357763" w:rsidP="00357763">
            <w:pPr>
              <w:spacing w:line="276" w:lineRule="auto"/>
              <w:rPr>
                <w:b/>
                <w:bCs/>
              </w:rPr>
            </w:pPr>
            <w:r>
              <w:rPr>
                <w:b/>
                <w:bCs/>
              </w:rPr>
              <w:t>09:05 -09:10</w:t>
            </w:r>
          </w:p>
        </w:tc>
      </w:tr>
      <w:tr w:rsidR="00357763" w14:paraId="36A5756F" w14:textId="77777777" w:rsidTr="00357763">
        <w:tc>
          <w:tcPr>
            <w:tcW w:w="709" w:type="dxa"/>
          </w:tcPr>
          <w:p w14:paraId="4354A0C0" w14:textId="77777777" w:rsidR="00357763" w:rsidRDefault="00357763" w:rsidP="00357763">
            <w:pPr>
              <w:spacing w:line="276" w:lineRule="auto"/>
            </w:pPr>
            <w:r>
              <w:t>7</w:t>
            </w:r>
          </w:p>
        </w:tc>
        <w:tc>
          <w:tcPr>
            <w:tcW w:w="1560" w:type="dxa"/>
          </w:tcPr>
          <w:p w14:paraId="20A7BF97" w14:textId="77777777" w:rsidR="00357763" w:rsidRDefault="00357763" w:rsidP="00357763">
            <w:pPr>
              <w:spacing w:line="276" w:lineRule="auto"/>
            </w:pPr>
            <w:r>
              <w:t>Doa</w:t>
            </w:r>
          </w:p>
        </w:tc>
        <w:tc>
          <w:tcPr>
            <w:tcW w:w="2126" w:type="dxa"/>
          </w:tcPr>
          <w:p w14:paraId="5E6DD587" w14:textId="77777777" w:rsidR="00357763" w:rsidRDefault="00357763" w:rsidP="00357763">
            <w:pPr>
              <w:spacing w:line="276" w:lineRule="auto"/>
              <w:rPr>
                <w:b/>
                <w:bCs/>
              </w:rPr>
            </w:pPr>
            <w:r>
              <w:rPr>
                <w:b/>
                <w:bCs/>
              </w:rPr>
              <w:t>09:10 -09:15</w:t>
            </w:r>
          </w:p>
        </w:tc>
      </w:tr>
      <w:tr w:rsidR="00357763" w14:paraId="05526DFF" w14:textId="77777777" w:rsidTr="00357763">
        <w:tc>
          <w:tcPr>
            <w:tcW w:w="709" w:type="dxa"/>
          </w:tcPr>
          <w:p w14:paraId="0496F18E" w14:textId="77777777" w:rsidR="00357763" w:rsidRDefault="00357763" w:rsidP="00357763">
            <w:pPr>
              <w:spacing w:line="276" w:lineRule="auto"/>
            </w:pPr>
            <w:r>
              <w:t>8</w:t>
            </w:r>
          </w:p>
        </w:tc>
        <w:tc>
          <w:tcPr>
            <w:tcW w:w="1560" w:type="dxa"/>
          </w:tcPr>
          <w:p w14:paraId="2DBD79FA" w14:textId="77777777" w:rsidR="00357763" w:rsidRDefault="00357763" w:rsidP="00357763">
            <w:pPr>
              <w:spacing w:line="276" w:lineRule="auto"/>
            </w:pPr>
            <w:r>
              <w:t>Menyanyikan  lagu indonesia raya, mars uin, mars piaud,</w:t>
            </w:r>
          </w:p>
        </w:tc>
        <w:tc>
          <w:tcPr>
            <w:tcW w:w="2126" w:type="dxa"/>
          </w:tcPr>
          <w:p w14:paraId="58FD37CC" w14:textId="77777777" w:rsidR="00357763" w:rsidRDefault="00357763" w:rsidP="00357763">
            <w:pPr>
              <w:spacing w:line="276" w:lineRule="auto"/>
              <w:rPr>
                <w:b/>
                <w:bCs/>
              </w:rPr>
            </w:pPr>
            <w:r>
              <w:rPr>
                <w:b/>
                <w:bCs/>
              </w:rPr>
              <w:t>09:15 -09:30</w:t>
            </w:r>
          </w:p>
        </w:tc>
      </w:tr>
      <w:tr w:rsidR="00357763" w14:paraId="42884971" w14:textId="77777777" w:rsidTr="00357763">
        <w:tc>
          <w:tcPr>
            <w:tcW w:w="709" w:type="dxa"/>
          </w:tcPr>
          <w:p w14:paraId="46527DCB" w14:textId="77777777" w:rsidR="00357763" w:rsidRDefault="00357763" w:rsidP="00357763">
            <w:pPr>
              <w:spacing w:line="276" w:lineRule="auto"/>
            </w:pPr>
            <w:r>
              <w:t>9</w:t>
            </w:r>
          </w:p>
        </w:tc>
        <w:tc>
          <w:tcPr>
            <w:tcW w:w="1560" w:type="dxa"/>
          </w:tcPr>
          <w:p w14:paraId="65B0AA63" w14:textId="77777777" w:rsidR="00357763" w:rsidRDefault="00357763" w:rsidP="00357763">
            <w:pPr>
              <w:spacing w:line="276" w:lineRule="auto"/>
            </w:pPr>
            <w:r>
              <w:t>Kata sambutan</w:t>
            </w:r>
          </w:p>
          <w:p w14:paraId="45858968" w14:textId="77777777" w:rsidR="00357763" w:rsidRDefault="00357763" w:rsidP="00357763">
            <w:pPr>
              <w:spacing w:line="276" w:lineRule="auto"/>
            </w:pPr>
            <w:r>
              <w:t>.Ketua pelaksana</w:t>
            </w:r>
          </w:p>
          <w:p w14:paraId="2EF534C6" w14:textId="77777777" w:rsidR="00357763" w:rsidRDefault="00357763" w:rsidP="00357763">
            <w:pPr>
              <w:spacing w:line="276" w:lineRule="auto"/>
            </w:pPr>
            <w:r>
              <w:t>.Ketua hmps piaud</w:t>
            </w:r>
          </w:p>
          <w:p w14:paraId="0FF6492E" w14:textId="77777777" w:rsidR="00357763" w:rsidRDefault="00357763" w:rsidP="00357763">
            <w:pPr>
              <w:spacing w:line="276" w:lineRule="auto"/>
            </w:pPr>
            <w:r>
              <w:t>.Ketua dema</w:t>
            </w:r>
          </w:p>
          <w:p w14:paraId="7662147E" w14:textId="77777777" w:rsidR="00357763" w:rsidRDefault="00357763" w:rsidP="00357763">
            <w:pPr>
              <w:spacing w:line="276" w:lineRule="auto"/>
            </w:pPr>
            <w:r>
              <w:t>.Ketua sema</w:t>
            </w:r>
          </w:p>
          <w:p w14:paraId="2BB91B1D" w14:textId="77777777" w:rsidR="00357763" w:rsidRDefault="00357763" w:rsidP="00357763">
            <w:pPr>
              <w:spacing w:line="276" w:lineRule="auto"/>
            </w:pPr>
            <w:r>
              <w:t>.Ketua prodi piaud</w:t>
            </w:r>
          </w:p>
          <w:p w14:paraId="7751EC64" w14:textId="77777777" w:rsidR="00357763" w:rsidRDefault="00357763" w:rsidP="00357763">
            <w:pPr>
              <w:spacing w:line="276" w:lineRule="auto"/>
            </w:pPr>
            <w:r>
              <w:t>.Wakil dekan tarbiyah</w:t>
            </w:r>
          </w:p>
          <w:p w14:paraId="1CE6B5C3" w14:textId="77777777" w:rsidR="00357763" w:rsidRDefault="00357763" w:rsidP="00357763">
            <w:pPr>
              <w:spacing w:line="276" w:lineRule="auto"/>
            </w:pPr>
            <w:r>
              <w:t>.Dinas pendidikan</w:t>
            </w:r>
          </w:p>
        </w:tc>
        <w:tc>
          <w:tcPr>
            <w:tcW w:w="2126" w:type="dxa"/>
          </w:tcPr>
          <w:p w14:paraId="59D7B003" w14:textId="77777777" w:rsidR="00357763" w:rsidRDefault="00357763" w:rsidP="00357763">
            <w:pPr>
              <w:spacing w:line="276" w:lineRule="auto"/>
              <w:rPr>
                <w:b/>
                <w:bCs/>
              </w:rPr>
            </w:pPr>
            <w:r>
              <w:rPr>
                <w:b/>
                <w:bCs/>
              </w:rPr>
              <w:t>09:30 -09:50</w:t>
            </w:r>
          </w:p>
        </w:tc>
      </w:tr>
      <w:tr w:rsidR="00357763" w14:paraId="79BE5920" w14:textId="77777777" w:rsidTr="00357763">
        <w:tc>
          <w:tcPr>
            <w:tcW w:w="709" w:type="dxa"/>
          </w:tcPr>
          <w:p w14:paraId="0176528A" w14:textId="77777777" w:rsidR="00357763" w:rsidRDefault="00357763" w:rsidP="00357763">
            <w:pPr>
              <w:spacing w:line="276" w:lineRule="auto"/>
            </w:pPr>
            <w:r>
              <w:t>10</w:t>
            </w:r>
          </w:p>
        </w:tc>
        <w:tc>
          <w:tcPr>
            <w:tcW w:w="1560" w:type="dxa"/>
          </w:tcPr>
          <w:p w14:paraId="33492D7C" w14:textId="77777777" w:rsidR="00357763" w:rsidRDefault="00D51A4C" w:rsidP="00357763">
            <w:pPr>
              <w:spacing w:line="276" w:lineRule="auto"/>
            </w:pPr>
            <w:r>
              <w:t>Pembukaan simbolis dan pemotongan tumpeng</w:t>
            </w:r>
          </w:p>
        </w:tc>
        <w:tc>
          <w:tcPr>
            <w:tcW w:w="2126" w:type="dxa"/>
          </w:tcPr>
          <w:p w14:paraId="1962AE1D" w14:textId="77777777" w:rsidR="00357763" w:rsidRDefault="00D51A4C" w:rsidP="00357763">
            <w:pPr>
              <w:spacing w:line="276" w:lineRule="auto"/>
              <w:rPr>
                <w:b/>
                <w:bCs/>
              </w:rPr>
            </w:pPr>
            <w:r>
              <w:rPr>
                <w:b/>
                <w:bCs/>
              </w:rPr>
              <w:t>09:50 -10:00</w:t>
            </w:r>
          </w:p>
        </w:tc>
      </w:tr>
      <w:tr w:rsidR="00D51A4C" w14:paraId="3D549052" w14:textId="77777777" w:rsidTr="00357763">
        <w:tc>
          <w:tcPr>
            <w:tcW w:w="709" w:type="dxa"/>
          </w:tcPr>
          <w:p w14:paraId="166E06DE" w14:textId="77777777" w:rsidR="00D51A4C" w:rsidRDefault="00D51A4C" w:rsidP="00357763">
            <w:pPr>
              <w:spacing w:line="276" w:lineRule="auto"/>
            </w:pPr>
            <w:r>
              <w:t>11</w:t>
            </w:r>
          </w:p>
        </w:tc>
        <w:tc>
          <w:tcPr>
            <w:tcW w:w="1560" w:type="dxa"/>
          </w:tcPr>
          <w:p w14:paraId="160A339D" w14:textId="77777777" w:rsidR="00D51A4C" w:rsidRDefault="00D51A4C" w:rsidP="00357763">
            <w:pPr>
              <w:spacing w:line="276" w:lineRule="auto"/>
            </w:pPr>
            <w:r>
              <w:t>Penampilan vidio ucapan dan donasi</w:t>
            </w:r>
          </w:p>
        </w:tc>
        <w:tc>
          <w:tcPr>
            <w:tcW w:w="2126" w:type="dxa"/>
          </w:tcPr>
          <w:p w14:paraId="206AD405" w14:textId="77777777" w:rsidR="00D51A4C" w:rsidRDefault="00D51A4C" w:rsidP="00357763">
            <w:pPr>
              <w:spacing w:line="276" w:lineRule="auto"/>
              <w:rPr>
                <w:b/>
                <w:bCs/>
              </w:rPr>
            </w:pPr>
            <w:r>
              <w:rPr>
                <w:b/>
                <w:bCs/>
              </w:rPr>
              <w:t>10:00 -10:10</w:t>
            </w:r>
          </w:p>
        </w:tc>
      </w:tr>
      <w:tr w:rsidR="00D51A4C" w14:paraId="6B04BD0B" w14:textId="77777777" w:rsidTr="00357763">
        <w:tc>
          <w:tcPr>
            <w:tcW w:w="709" w:type="dxa"/>
          </w:tcPr>
          <w:p w14:paraId="70315EB8" w14:textId="77777777" w:rsidR="00D51A4C" w:rsidRDefault="00D51A4C" w:rsidP="00357763">
            <w:pPr>
              <w:spacing w:line="276" w:lineRule="auto"/>
            </w:pPr>
            <w:r>
              <w:t>12</w:t>
            </w:r>
          </w:p>
        </w:tc>
        <w:tc>
          <w:tcPr>
            <w:tcW w:w="1560" w:type="dxa"/>
          </w:tcPr>
          <w:p w14:paraId="310BBD3E" w14:textId="77777777" w:rsidR="00D51A4C" w:rsidRDefault="00D51A4C" w:rsidP="00357763">
            <w:pPr>
              <w:spacing w:line="276" w:lineRule="auto"/>
            </w:pPr>
            <w:r>
              <w:t>Seminar nasional</w:t>
            </w:r>
          </w:p>
        </w:tc>
        <w:tc>
          <w:tcPr>
            <w:tcW w:w="2126" w:type="dxa"/>
          </w:tcPr>
          <w:p w14:paraId="2A67CBDE" w14:textId="77777777" w:rsidR="00D51A4C" w:rsidRDefault="00D51A4C" w:rsidP="00357763">
            <w:pPr>
              <w:spacing w:line="276" w:lineRule="auto"/>
              <w:rPr>
                <w:b/>
                <w:bCs/>
              </w:rPr>
            </w:pPr>
            <w:r>
              <w:rPr>
                <w:b/>
                <w:bCs/>
              </w:rPr>
              <w:t>10:10 – 10:50</w:t>
            </w:r>
          </w:p>
        </w:tc>
      </w:tr>
      <w:tr w:rsidR="00D51A4C" w14:paraId="52C48FDD" w14:textId="77777777" w:rsidTr="00357763">
        <w:tc>
          <w:tcPr>
            <w:tcW w:w="709" w:type="dxa"/>
          </w:tcPr>
          <w:p w14:paraId="2FD52E15" w14:textId="77777777" w:rsidR="00D51A4C" w:rsidRDefault="00D51A4C" w:rsidP="00357763">
            <w:pPr>
              <w:spacing w:line="276" w:lineRule="auto"/>
            </w:pPr>
            <w:r>
              <w:t>13</w:t>
            </w:r>
          </w:p>
        </w:tc>
        <w:tc>
          <w:tcPr>
            <w:tcW w:w="1560" w:type="dxa"/>
          </w:tcPr>
          <w:p w14:paraId="2055A270" w14:textId="77777777" w:rsidR="00D51A4C" w:rsidRDefault="00D51A4C" w:rsidP="00357763">
            <w:pPr>
              <w:spacing w:line="276" w:lineRule="auto"/>
            </w:pPr>
            <w:r>
              <w:t>Penampilan angkatan 23</w:t>
            </w:r>
          </w:p>
        </w:tc>
        <w:tc>
          <w:tcPr>
            <w:tcW w:w="2126" w:type="dxa"/>
          </w:tcPr>
          <w:p w14:paraId="10456F1E" w14:textId="77777777" w:rsidR="00D51A4C" w:rsidRDefault="00D51A4C" w:rsidP="00357763">
            <w:pPr>
              <w:spacing w:line="276" w:lineRule="auto"/>
              <w:rPr>
                <w:b/>
                <w:bCs/>
              </w:rPr>
            </w:pPr>
            <w:r>
              <w:rPr>
                <w:b/>
                <w:bCs/>
              </w:rPr>
              <w:t>10:50 -11:00</w:t>
            </w:r>
          </w:p>
        </w:tc>
      </w:tr>
      <w:tr w:rsidR="00D51A4C" w14:paraId="406499BC" w14:textId="77777777" w:rsidTr="00357763">
        <w:tc>
          <w:tcPr>
            <w:tcW w:w="709" w:type="dxa"/>
          </w:tcPr>
          <w:p w14:paraId="59CFF371" w14:textId="77777777" w:rsidR="00D51A4C" w:rsidRDefault="00D51A4C" w:rsidP="00357763">
            <w:pPr>
              <w:spacing w:line="276" w:lineRule="auto"/>
            </w:pPr>
            <w:r>
              <w:t>14</w:t>
            </w:r>
          </w:p>
        </w:tc>
        <w:tc>
          <w:tcPr>
            <w:tcW w:w="1560" w:type="dxa"/>
          </w:tcPr>
          <w:p w14:paraId="19BB0DF2" w14:textId="77777777" w:rsidR="00D51A4C" w:rsidRDefault="00D51A4C" w:rsidP="00357763">
            <w:pPr>
              <w:spacing w:line="276" w:lineRule="auto"/>
            </w:pPr>
            <w:r>
              <w:t>Penandatangan mou</w:t>
            </w:r>
          </w:p>
        </w:tc>
        <w:tc>
          <w:tcPr>
            <w:tcW w:w="2126" w:type="dxa"/>
          </w:tcPr>
          <w:p w14:paraId="3812B2DD" w14:textId="77777777" w:rsidR="00D51A4C" w:rsidRDefault="00D51A4C" w:rsidP="00357763">
            <w:pPr>
              <w:spacing w:line="276" w:lineRule="auto"/>
              <w:rPr>
                <w:b/>
                <w:bCs/>
              </w:rPr>
            </w:pPr>
            <w:r>
              <w:rPr>
                <w:b/>
                <w:bCs/>
              </w:rPr>
              <w:t>11:00 -11:10</w:t>
            </w:r>
          </w:p>
        </w:tc>
      </w:tr>
      <w:tr w:rsidR="00D51A4C" w14:paraId="1D5C315E" w14:textId="77777777" w:rsidTr="00357763">
        <w:tc>
          <w:tcPr>
            <w:tcW w:w="709" w:type="dxa"/>
          </w:tcPr>
          <w:p w14:paraId="6E6A85C7" w14:textId="77777777" w:rsidR="00D51A4C" w:rsidRDefault="00D51A4C" w:rsidP="00357763">
            <w:pPr>
              <w:spacing w:line="276" w:lineRule="auto"/>
            </w:pPr>
            <w:r>
              <w:lastRenderedPageBreak/>
              <w:t>15</w:t>
            </w:r>
          </w:p>
        </w:tc>
        <w:tc>
          <w:tcPr>
            <w:tcW w:w="1560" w:type="dxa"/>
          </w:tcPr>
          <w:p w14:paraId="079B2440" w14:textId="77777777" w:rsidR="00D51A4C" w:rsidRDefault="00D51A4C" w:rsidP="00357763">
            <w:pPr>
              <w:spacing w:line="276" w:lineRule="auto"/>
            </w:pPr>
            <w:r>
              <w:t>Penampilan pemenangan lomba fashion show</w:t>
            </w:r>
          </w:p>
        </w:tc>
        <w:tc>
          <w:tcPr>
            <w:tcW w:w="2126" w:type="dxa"/>
          </w:tcPr>
          <w:p w14:paraId="65CA4F97" w14:textId="77777777" w:rsidR="00D51A4C" w:rsidRDefault="00D51A4C" w:rsidP="00357763">
            <w:pPr>
              <w:spacing w:line="276" w:lineRule="auto"/>
              <w:rPr>
                <w:b/>
                <w:bCs/>
              </w:rPr>
            </w:pPr>
            <w:r>
              <w:rPr>
                <w:b/>
                <w:bCs/>
              </w:rPr>
              <w:t>11:10 -11:20</w:t>
            </w:r>
          </w:p>
        </w:tc>
      </w:tr>
      <w:tr w:rsidR="00D51A4C" w14:paraId="330733D7" w14:textId="77777777" w:rsidTr="00357763">
        <w:tc>
          <w:tcPr>
            <w:tcW w:w="709" w:type="dxa"/>
          </w:tcPr>
          <w:p w14:paraId="74DEB0FF" w14:textId="77777777" w:rsidR="00D51A4C" w:rsidRDefault="00D51A4C" w:rsidP="00357763">
            <w:pPr>
              <w:spacing w:line="276" w:lineRule="auto"/>
            </w:pPr>
            <w:r>
              <w:t>16</w:t>
            </w:r>
          </w:p>
        </w:tc>
        <w:tc>
          <w:tcPr>
            <w:tcW w:w="1560" w:type="dxa"/>
          </w:tcPr>
          <w:p w14:paraId="1E391C47" w14:textId="77777777" w:rsidR="00D51A4C" w:rsidRDefault="00D51A4C" w:rsidP="00357763">
            <w:pPr>
              <w:spacing w:line="276" w:lineRule="auto"/>
            </w:pPr>
            <w:r>
              <w:t>Sponsor toyota</w:t>
            </w:r>
          </w:p>
        </w:tc>
        <w:tc>
          <w:tcPr>
            <w:tcW w:w="2126" w:type="dxa"/>
          </w:tcPr>
          <w:p w14:paraId="0FFE8A2A" w14:textId="77777777" w:rsidR="00D51A4C" w:rsidRDefault="00D51A4C" w:rsidP="00357763">
            <w:pPr>
              <w:spacing w:line="276" w:lineRule="auto"/>
              <w:rPr>
                <w:b/>
                <w:bCs/>
              </w:rPr>
            </w:pPr>
            <w:r>
              <w:rPr>
                <w:b/>
                <w:bCs/>
              </w:rPr>
              <w:t>11:25 – 11:30</w:t>
            </w:r>
          </w:p>
        </w:tc>
      </w:tr>
      <w:tr w:rsidR="00D51A4C" w14:paraId="57083346" w14:textId="77777777" w:rsidTr="00357763">
        <w:tc>
          <w:tcPr>
            <w:tcW w:w="709" w:type="dxa"/>
          </w:tcPr>
          <w:p w14:paraId="365C9CFE" w14:textId="77777777" w:rsidR="00D51A4C" w:rsidRDefault="00D51A4C" w:rsidP="00357763">
            <w:pPr>
              <w:spacing w:line="276" w:lineRule="auto"/>
            </w:pPr>
            <w:r>
              <w:t>17</w:t>
            </w:r>
          </w:p>
        </w:tc>
        <w:tc>
          <w:tcPr>
            <w:tcW w:w="1560" w:type="dxa"/>
          </w:tcPr>
          <w:p w14:paraId="19FF869B" w14:textId="77777777" w:rsidR="00D51A4C" w:rsidRDefault="00D51A4C" w:rsidP="00357763">
            <w:pPr>
              <w:spacing w:line="276" w:lineRule="auto"/>
            </w:pPr>
            <w:r>
              <w:t>Penampilan angkatan 22</w:t>
            </w:r>
          </w:p>
        </w:tc>
        <w:tc>
          <w:tcPr>
            <w:tcW w:w="2126" w:type="dxa"/>
          </w:tcPr>
          <w:p w14:paraId="7ADBA2F9" w14:textId="77777777" w:rsidR="00D51A4C" w:rsidRDefault="00D51A4C" w:rsidP="00357763">
            <w:pPr>
              <w:spacing w:line="276" w:lineRule="auto"/>
              <w:rPr>
                <w:b/>
                <w:bCs/>
              </w:rPr>
            </w:pPr>
            <w:r>
              <w:rPr>
                <w:b/>
                <w:bCs/>
              </w:rPr>
              <w:t>11:30 – 11:40</w:t>
            </w:r>
          </w:p>
        </w:tc>
      </w:tr>
      <w:tr w:rsidR="00D51A4C" w14:paraId="79A84140" w14:textId="77777777" w:rsidTr="00357763">
        <w:tc>
          <w:tcPr>
            <w:tcW w:w="709" w:type="dxa"/>
          </w:tcPr>
          <w:p w14:paraId="70A3F857" w14:textId="77777777" w:rsidR="00D51A4C" w:rsidRDefault="00D51A4C" w:rsidP="00357763">
            <w:pPr>
              <w:spacing w:line="276" w:lineRule="auto"/>
            </w:pPr>
            <w:r>
              <w:t>18</w:t>
            </w:r>
          </w:p>
        </w:tc>
        <w:tc>
          <w:tcPr>
            <w:tcW w:w="1560" w:type="dxa"/>
          </w:tcPr>
          <w:p w14:paraId="5D7B21BB" w14:textId="77777777" w:rsidR="00D51A4C" w:rsidRDefault="00D51A4C" w:rsidP="00357763">
            <w:pPr>
              <w:spacing w:line="276" w:lineRule="auto"/>
            </w:pPr>
            <w:r>
              <w:t>Pengumuman dosen terfavorit</w:t>
            </w:r>
          </w:p>
        </w:tc>
        <w:tc>
          <w:tcPr>
            <w:tcW w:w="2126" w:type="dxa"/>
          </w:tcPr>
          <w:p w14:paraId="57C9F426" w14:textId="77777777" w:rsidR="00D51A4C" w:rsidRDefault="00D51A4C" w:rsidP="00357763">
            <w:pPr>
              <w:spacing w:line="276" w:lineRule="auto"/>
              <w:rPr>
                <w:b/>
                <w:bCs/>
              </w:rPr>
            </w:pPr>
            <w:r>
              <w:rPr>
                <w:b/>
                <w:bCs/>
              </w:rPr>
              <w:t>11:40 – 11:55</w:t>
            </w:r>
          </w:p>
        </w:tc>
      </w:tr>
      <w:tr w:rsidR="00D51A4C" w14:paraId="60DAB502" w14:textId="77777777" w:rsidTr="00357763">
        <w:tc>
          <w:tcPr>
            <w:tcW w:w="709" w:type="dxa"/>
          </w:tcPr>
          <w:p w14:paraId="46DC2039" w14:textId="77777777" w:rsidR="00D51A4C" w:rsidRDefault="00D51A4C" w:rsidP="00357763">
            <w:pPr>
              <w:spacing w:line="276" w:lineRule="auto"/>
            </w:pPr>
            <w:r>
              <w:t>19</w:t>
            </w:r>
          </w:p>
        </w:tc>
        <w:tc>
          <w:tcPr>
            <w:tcW w:w="1560" w:type="dxa"/>
          </w:tcPr>
          <w:p w14:paraId="05CCFACF" w14:textId="77777777" w:rsidR="00D51A4C" w:rsidRDefault="00D51A4C" w:rsidP="00357763">
            <w:pPr>
              <w:spacing w:line="276" w:lineRule="auto"/>
            </w:pPr>
            <w:r>
              <w:t>Penampilan angkatan 21</w:t>
            </w:r>
          </w:p>
        </w:tc>
        <w:tc>
          <w:tcPr>
            <w:tcW w:w="2126" w:type="dxa"/>
          </w:tcPr>
          <w:p w14:paraId="23BE9158" w14:textId="77777777" w:rsidR="00D51A4C" w:rsidRDefault="00D51A4C" w:rsidP="00357763">
            <w:pPr>
              <w:spacing w:line="276" w:lineRule="auto"/>
              <w:rPr>
                <w:b/>
                <w:bCs/>
              </w:rPr>
            </w:pPr>
            <w:r>
              <w:rPr>
                <w:b/>
                <w:bCs/>
              </w:rPr>
              <w:t>11:55 – 12:05</w:t>
            </w:r>
          </w:p>
        </w:tc>
      </w:tr>
      <w:tr w:rsidR="00D51A4C" w14:paraId="3CBCA5D7" w14:textId="77777777" w:rsidTr="00357763">
        <w:tc>
          <w:tcPr>
            <w:tcW w:w="709" w:type="dxa"/>
          </w:tcPr>
          <w:p w14:paraId="415EF7FA" w14:textId="77777777" w:rsidR="00D51A4C" w:rsidRDefault="00D51A4C" w:rsidP="00357763">
            <w:pPr>
              <w:spacing w:line="276" w:lineRule="auto"/>
            </w:pPr>
            <w:r>
              <w:t>20</w:t>
            </w:r>
          </w:p>
        </w:tc>
        <w:tc>
          <w:tcPr>
            <w:tcW w:w="1560" w:type="dxa"/>
          </w:tcPr>
          <w:p w14:paraId="735BFB06" w14:textId="77777777" w:rsidR="00D51A4C" w:rsidRDefault="00D51A4C" w:rsidP="00357763">
            <w:pPr>
              <w:spacing w:line="276" w:lineRule="auto"/>
            </w:pPr>
            <w:r>
              <w:t>Flasmob</w:t>
            </w:r>
          </w:p>
        </w:tc>
        <w:tc>
          <w:tcPr>
            <w:tcW w:w="2126" w:type="dxa"/>
          </w:tcPr>
          <w:p w14:paraId="2ABA00C7" w14:textId="77777777" w:rsidR="00D51A4C" w:rsidRDefault="00D51A4C" w:rsidP="00357763">
            <w:pPr>
              <w:spacing w:line="276" w:lineRule="auto"/>
              <w:rPr>
                <w:b/>
                <w:bCs/>
              </w:rPr>
            </w:pPr>
            <w:r>
              <w:rPr>
                <w:b/>
                <w:bCs/>
              </w:rPr>
              <w:t>12:05 -12:05</w:t>
            </w:r>
          </w:p>
        </w:tc>
      </w:tr>
      <w:tr w:rsidR="00D51A4C" w14:paraId="3817D976" w14:textId="77777777" w:rsidTr="00357763">
        <w:tc>
          <w:tcPr>
            <w:tcW w:w="709" w:type="dxa"/>
          </w:tcPr>
          <w:p w14:paraId="2C32F0E3" w14:textId="77777777" w:rsidR="00D51A4C" w:rsidRDefault="00D51A4C" w:rsidP="00357763">
            <w:pPr>
              <w:spacing w:line="276" w:lineRule="auto"/>
            </w:pPr>
            <w:r>
              <w:t>21</w:t>
            </w:r>
          </w:p>
        </w:tc>
        <w:tc>
          <w:tcPr>
            <w:tcW w:w="1560" w:type="dxa"/>
          </w:tcPr>
          <w:p w14:paraId="39500EC1" w14:textId="77777777" w:rsidR="00D51A4C" w:rsidRDefault="00D51A4C" w:rsidP="00357763">
            <w:pPr>
              <w:spacing w:line="276" w:lineRule="auto"/>
            </w:pPr>
            <w:r>
              <w:t>Pengumuman lomba dan foto bersama</w:t>
            </w:r>
          </w:p>
        </w:tc>
        <w:tc>
          <w:tcPr>
            <w:tcW w:w="2126" w:type="dxa"/>
          </w:tcPr>
          <w:p w14:paraId="4F52D73B" w14:textId="77777777" w:rsidR="00D51A4C" w:rsidRDefault="00D51A4C" w:rsidP="00357763">
            <w:pPr>
              <w:spacing w:line="276" w:lineRule="auto"/>
              <w:rPr>
                <w:b/>
                <w:bCs/>
              </w:rPr>
            </w:pPr>
            <w:r>
              <w:rPr>
                <w:b/>
                <w:bCs/>
              </w:rPr>
              <w:t>12:15 – 12:25</w:t>
            </w:r>
          </w:p>
        </w:tc>
      </w:tr>
    </w:tbl>
    <w:p w14:paraId="05FE5458" w14:textId="77777777" w:rsidR="00C54809" w:rsidRDefault="00C54809">
      <w:pPr>
        <w:spacing w:after="0" w:line="276" w:lineRule="auto"/>
        <w:rPr>
          <w:rFonts w:ascii="Times New Roman" w:hAnsi="Times New Roman" w:cs="Times New Roman"/>
          <w:b/>
        </w:rPr>
      </w:pPr>
    </w:p>
    <w:p w14:paraId="08F66A98" w14:textId="77777777" w:rsidR="00C54809" w:rsidRDefault="00C54809">
      <w:pPr>
        <w:spacing w:after="0" w:line="276" w:lineRule="auto"/>
        <w:rPr>
          <w:rFonts w:ascii="Times New Roman" w:hAnsi="Times New Roman" w:cs="Times New Roman"/>
          <w:b/>
        </w:rPr>
      </w:pPr>
    </w:p>
    <w:p w14:paraId="70640CA7" w14:textId="77777777" w:rsidR="00C54809" w:rsidRDefault="00C54809">
      <w:pPr>
        <w:spacing w:after="0" w:line="276" w:lineRule="auto"/>
        <w:rPr>
          <w:rFonts w:ascii="Times New Roman" w:hAnsi="Times New Roman" w:cs="Times New Roman"/>
          <w:b/>
        </w:rPr>
      </w:pPr>
    </w:p>
    <w:p w14:paraId="49464ECA" w14:textId="77777777" w:rsidR="00C54809" w:rsidRDefault="00C54809">
      <w:pPr>
        <w:spacing w:after="0" w:line="276" w:lineRule="auto"/>
        <w:rPr>
          <w:rFonts w:ascii="Times New Roman" w:hAnsi="Times New Roman" w:cs="Times New Roman"/>
          <w:b/>
        </w:rPr>
      </w:pPr>
    </w:p>
    <w:p w14:paraId="2949796B" w14:textId="77777777" w:rsidR="00C54809" w:rsidRDefault="00C54809">
      <w:pPr>
        <w:spacing w:after="0" w:line="276" w:lineRule="auto"/>
        <w:rPr>
          <w:rFonts w:ascii="Times New Roman" w:hAnsi="Times New Roman" w:cs="Times New Roman"/>
          <w:b/>
        </w:rPr>
      </w:pPr>
    </w:p>
    <w:p w14:paraId="02C3D624" w14:textId="77777777" w:rsidR="00C54809" w:rsidRDefault="00C54809">
      <w:pPr>
        <w:spacing w:after="0" w:line="276" w:lineRule="auto"/>
        <w:jc w:val="center"/>
        <w:rPr>
          <w:rFonts w:ascii="Times New Roman" w:hAnsi="Times New Roman" w:cs="Times New Roman"/>
          <w:b/>
        </w:rPr>
      </w:pPr>
    </w:p>
    <w:p w14:paraId="2DFAD582" w14:textId="77777777" w:rsidR="00C54809" w:rsidRDefault="00C54809">
      <w:pPr>
        <w:spacing w:after="0" w:line="276" w:lineRule="auto"/>
        <w:jc w:val="center"/>
        <w:rPr>
          <w:rFonts w:ascii="Times New Roman" w:hAnsi="Times New Roman" w:cs="Times New Roman"/>
          <w:b/>
        </w:rPr>
      </w:pPr>
    </w:p>
    <w:p w14:paraId="0ADD9913" w14:textId="77777777" w:rsidR="00357763" w:rsidRDefault="00357763">
      <w:pPr>
        <w:spacing w:after="0" w:line="276" w:lineRule="auto"/>
        <w:jc w:val="center"/>
        <w:rPr>
          <w:rFonts w:ascii="Times New Roman" w:hAnsi="Times New Roman" w:cs="Times New Roman"/>
          <w:b/>
          <w:u w:val="single"/>
        </w:rPr>
      </w:pPr>
    </w:p>
    <w:p w14:paraId="724624E6" w14:textId="77777777" w:rsidR="00357763" w:rsidRDefault="00357763">
      <w:pPr>
        <w:spacing w:after="0" w:line="276" w:lineRule="auto"/>
        <w:jc w:val="center"/>
        <w:rPr>
          <w:rFonts w:ascii="Times New Roman" w:hAnsi="Times New Roman" w:cs="Times New Roman"/>
          <w:b/>
          <w:u w:val="single"/>
        </w:rPr>
      </w:pPr>
    </w:p>
    <w:p w14:paraId="080271D6" w14:textId="77777777" w:rsidR="00357763" w:rsidRDefault="00357763">
      <w:pPr>
        <w:spacing w:after="0" w:line="276" w:lineRule="auto"/>
        <w:jc w:val="center"/>
        <w:rPr>
          <w:rFonts w:ascii="Times New Roman" w:hAnsi="Times New Roman" w:cs="Times New Roman"/>
          <w:b/>
          <w:u w:val="single"/>
        </w:rPr>
      </w:pPr>
    </w:p>
    <w:p w14:paraId="60D5CFF8" w14:textId="77777777" w:rsidR="00357763" w:rsidRDefault="00357763">
      <w:pPr>
        <w:spacing w:after="0" w:line="276" w:lineRule="auto"/>
        <w:jc w:val="center"/>
        <w:rPr>
          <w:rFonts w:ascii="Times New Roman" w:hAnsi="Times New Roman" w:cs="Times New Roman"/>
          <w:b/>
          <w:u w:val="single"/>
        </w:rPr>
      </w:pPr>
    </w:p>
    <w:p w14:paraId="059843E6" w14:textId="77777777" w:rsidR="00357763" w:rsidRDefault="00357763">
      <w:pPr>
        <w:spacing w:after="0" w:line="276" w:lineRule="auto"/>
        <w:jc w:val="center"/>
        <w:rPr>
          <w:rFonts w:ascii="Times New Roman" w:hAnsi="Times New Roman" w:cs="Times New Roman"/>
          <w:b/>
          <w:u w:val="single"/>
        </w:rPr>
      </w:pPr>
    </w:p>
    <w:p w14:paraId="3D718A20" w14:textId="77777777" w:rsidR="00357763" w:rsidRDefault="00357763">
      <w:pPr>
        <w:spacing w:after="0" w:line="276" w:lineRule="auto"/>
        <w:jc w:val="center"/>
        <w:rPr>
          <w:rFonts w:ascii="Times New Roman" w:hAnsi="Times New Roman" w:cs="Times New Roman"/>
          <w:b/>
          <w:u w:val="single"/>
        </w:rPr>
      </w:pPr>
    </w:p>
    <w:p w14:paraId="47CCB09C" w14:textId="77777777" w:rsidR="00357763" w:rsidRDefault="00357763">
      <w:pPr>
        <w:spacing w:after="0" w:line="276" w:lineRule="auto"/>
        <w:jc w:val="center"/>
        <w:rPr>
          <w:rFonts w:ascii="Times New Roman" w:hAnsi="Times New Roman" w:cs="Times New Roman"/>
          <w:b/>
          <w:u w:val="single"/>
        </w:rPr>
      </w:pPr>
    </w:p>
    <w:p w14:paraId="12A0395A" w14:textId="77777777" w:rsidR="00357763" w:rsidRDefault="00357763">
      <w:pPr>
        <w:spacing w:after="0" w:line="276" w:lineRule="auto"/>
        <w:jc w:val="center"/>
        <w:rPr>
          <w:rFonts w:ascii="Times New Roman" w:hAnsi="Times New Roman" w:cs="Times New Roman"/>
          <w:b/>
          <w:u w:val="single"/>
        </w:rPr>
      </w:pPr>
    </w:p>
    <w:p w14:paraId="27C4DBA8" w14:textId="77777777" w:rsidR="00357763" w:rsidRDefault="00357763">
      <w:pPr>
        <w:spacing w:after="0" w:line="276" w:lineRule="auto"/>
        <w:jc w:val="center"/>
        <w:rPr>
          <w:rFonts w:ascii="Times New Roman" w:hAnsi="Times New Roman" w:cs="Times New Roman"/>
          <w:b/>
          <w:u w:val="single"/>
        </w:rPr>
      </w:pPr>
    </w:p>
    <w:p w14:paraId="462B8B15" w14:textId="77777777" w:rsidR="00357763" w:rsidRDefault="00357763">
      <w:pPr>
        <w:spacing w:after="0" w:line="276" w:lineRule="auto"/>
        <w:jc w:val="center"/>
        <w:rPr>
          <w:rFonts w:ascii="Times New Roman" w:hAnsi="Times New Roman" w:cs="Times New Roman"/>
          <w:b/>
          <w:u w:val="single"/>
        </w:rPr>
      </w:pPr>
    </w:p>
    <w:p w14:paraId="0F83704F" w14:textId="77777777" w:rsidR="00357763" w:rsidRDefault="00357763">
      <w:pPr>
        <w:spacing w:after="0" w:line="276" w:lineRule="auto"/>
        <w:jc w:val="center"/>
        <w:rPr>
          <w:rFonts w:ascii="Times New Roman" w:hAnsi="Times New Roman" w:cs="Times New Roman"/>
          <w:b/>
          <w:u w:val="single"/>
        </w:rPr>
      </w:pPr>
    </w:p>
    <w:p w14:paraId="40784BB5" w14:textId="77777777" w:rsidR="00D51A4C" w:rsidRDefault="00D51A4C">
      <w:pPr>
        <w:spacing w:after="0" w:line="276" w:lineRule="auto"/>
        <w:jc w:val="center"/>
        <w:rPr>
          <w:rFonts w:ascii="Times New Roman" w:hAnsi="Times New Roman" w:cs="Times New Roman"/>
          <w:b/>
          <w:u w:val="single"/>
        </w:rPr>
      </w:pPr>
    </w:p>
    <w:p w14:paraId="61FD43C1" w14:textId="77777777" w:rsidR="00D51A4C" w:rsidRDefault="00D51A4C">
      <w:pPr>
        <w:spacing w:after="0" w:line="276" w:lineRule="auto"/>
        <w:jc w:val="center"/>
        <w:rPr>
          <w:rFonts w:ascii="Times New Roman" w:hAnsi="Times New Roman" w:cs="Times New Roman"/>
          <w:b/>
          <w:u w:val="single"/>
        </w:rPr>
      </w:pPr>
    </w:p>
    <w:p w14:paraId="4C1D3D9F" w14:textId="77777777" w:rsidR="00D51A4C" w:rsidRDefault="00D51A4C">
      <w:pPr>
        <w:spacing w:after="0" w:line="276" w:lineRule="auto"/>
        <w:jc w:val="center"/>
        <w:rPr>
          <w:rFonts w:ascii="Times New Roman" w:hAnsi="Times New Roman" w:cs="Times New Roman"/>
          <w:b/>
          <w:u w:val="single"/>
        </w:rPr>
      </w:pPr>
    </w:p>
    <w:p w14:paraId="18D1D5EE" w14:textId="77777777" w:rsidR="00D51A4C" w:rsidRDefault="00D51A4C">
      <w:pPr>
        <w:spacing w:after="0" w:line="276" w:lineRule="auto"/>
        <w:jc w:val="center"/>
        <w:rPr>
          <w:rFonts w:ascii="Times New Roman" w:hAnsi="Times New Roman" w:cs="Times New Roman"/>
          <w:b/>
          <w:u w:val="single"/>
        </w:rPr>
      </w:pPr>
    </w:p>
    <w:p w14:paraId="4508C4C8" w14:textId="77777777" w:rsidR="00D51A4C" w:rsidRDefault="00D51A4C">
      <w:pPr>
        <w:spacing w:after="0" w:line="276" w:lineRule="auto"/>
        <w:jc w:val="center"/>
        <w:rPr>
          <w:rFonts w:ascii="Times New Roman" w:hAnsi="Times New Roman" w:cs="Times New Roman"/>
          <w:b/>
          <w:u w:val="single"/>
        </w:rPr>
      </w:pPr>
    </w:p>
    <w:p w14:paraId="7C7204C5" w14:textId="77777777" w:rsidR="00D51A4C" w:rsidRDefault="00D51A4C">
      <w:pPr>
        <w:spacing w:after="0" w:line="276" w:lineRule="auto"/>
        <w:jc w:val="center"/>
        <w:rPr>
          <w:rFonts w:ascii="Times New Roman" w:hAnsi="Times New Roman" w:cs="Times New Roman"/>
          <w:b/>
          <w:u w:val="single"/>
        </w:rPr>
      </w:pPr>
    </w:p>
    <w:p w14:paraId="3D2DEAC9" w14:textId="77777777" w:rsidR="00D51A4C" w:rsidRDefault="00D51A4C">
      <w:pPr>
        <w:spacing w:after="0" w:line="276" w:lineRule="auto"/>
        <w:jc w:val="center"/>
        <w:rPr>
          <w:rFonts w:ascii="Times New Roman" w:hAnsi="Times New Roman" w:cs="Times New Roman"/>
          <w:b/>
          <w:u w:val="single"/>
        </w:rPr>
      </w:pPr>
    </w:p>
    <w:p w14:paraId="2594E62E" w14:textId="77777777" w:rsidR="00D51A4C" w:rsidRDefault="00D51A4C">
      <w:pPr>
        <w:spacing w:after="0" w:line="276" w:lineRule="auto"/>
        <w:jc w:val="center"/>
        <w:rPr>
          <w:rFonts w:ascii="Times New Roman" w:hAnsi="Times New Roman" w:cs="Times New Roman"/>
          <w:b/>
          <w:u w:val="single"/>
        </w:rPr>
      </w:pPr>
    </w:p>
    <w:p w14:paraId="5C4F3F49" w14:textId="77777777" w:rsidR="00D51A4C" w:rsidRDefault="00D51A4C">
      <w:pPr>
        <w:spacing w:after="0" w:line="276" w:lineRule="auto"/>
        <w:jc w:val="center"/>
        <w:rPr>
          <w:rFonts w:ascii="Times New Roman" w:hAnsi="Times New Roman" w:cs="Times New Roman"/>
          <w:b/>
          <w:u w:val="single"/>
        </w:rPr>
      </w:pPr>
    </w:p>
    <w:p w14:paraId="673BC5C8" w14:textId="77777777" w:rsidR="00D51A4C" w:rsidRDefault="00D51A4C">
      <w:pPr>
        <w:spacing w:after="0" w:line="276" w:lineRule="auto"/>
        <w:jc w:val="center"/>
        <w:rPr>
          <w:rFonts w:ascii="Times New Roman" w:hAnsi="Times New Roman" w:cs="Times New Roman"/>
          <w:b/>
          <w:u w:val="single"/>
        </w:rPr>
      </w:pPr>
    </w:p>
    <w:p w14:paraId="7B1F89EE" w14:textId="77777777" w:rsidR="00D51A4C" w:rsidRDefault="00D51A4C">
      <w:pPr>
        <w:spacing w:after="0" w:line="276" w:lineRule="auto"/>
        <w:jc w:val="center"/>
        <w:rPr>
          <w:rFonts w:ascii="Times New Roman" w:hAnsi="Times New Roman" w:cs="Times New Roman"/>
          <w:b/>
          <w:u w:val="single"/>
        </w:rPr>
      </w:pPr>
    </w:p>
    <w:p w14:paraId="03FB6E78" w14:textId="77777777" w:rsidR="00D51A4C" w:rsidRDefault="00D51A4C">
      <w:pPr>
        <w:spacing w:after="0" w:line="276" w:lineRule="auto"/>
        <w:jc w:val="center"/>
        <w:rPr>
          <w:rFonts w:ascii="Times New Roman" w:hAnsi="Times New Roman" w:cs="Times New Roman"/>
          <w:b/>
          <w:u w:val="single"/>
        </w:rPr>
      </w:pPr>
    </w:p>
    <w:p w14:paraId="5FC9A092" w14:textId="77777777" w:rsidR="00D51A4C" w:rsidRDefault="00D51A4C">
      <w:pPr>
        <w:spacing w:after="0" w:line="276" w:lineRule="auto"/>
        <w:jc w:val="center"/>
        <w:rPr>
          <w:rFonts w:ascii="Times New Roman" w:hAnsi="Times New Roman" w:cs="Times New Roman"/>
          <w:b/>
          <w:u w:val="single"/>
        </w:rPr>
      </w:pPr>
    </w:p>
    <w:p w14:paraId="5521FCF8" w14:textId="77777777" w:rsidR="00D51A4C" w:rsidRDefault="00D51A4C">
      <w:pPr>
        <w:spacing w:after="0" w:line="276" w:lineRule="auto"/>
        <w:jc w:val="center"/>
        <w:rPr>
          <w:rFonts w:ascii="Times New Roman" w:hAnsi="Times New Roman" w:cs="Times New Roman"/>
          <w:b/>
          <w:u w:val="single"/>
        </w:rPr>
      </w:pPr>
    </w:p>
    <w:p w14:paraId="13F2A092" w14:textId="77777777" w:rsidR="00D51A4C" w:rsidRDefault="00D51A4C">
      <w:pPr>
        <w:spacing w:after="0" w:line="276" w:lineRule="auto"/>
        <w:jc w:val="center"/>
        <w:rPr>
          <w:rFonts w:ascii="Times New Roman" w:hAnsi="Times New Roman" w:cs="Times New Roman"/>
          <w:b/>
          <w:u w:val="single"/>
        </w:rPr>
      </w:pPr>
    </w:p>
    <w:p w14:paraId="5E06B8C9" w14:textId="77777777" w:rsidR="00D51A4C" w:rsidRDefault="00D51A4C">
      <w:pPr>
        <w:spacing w:after="0" w:line="276" w:lineRule="auto"/>
        <w:jc w:val="center"/>
        <w:rPr>
          <w:rFonts w:ascii="Times New Roman" w:hAnsi="Times New Roman" w:cs="Times New Roman"/>
          <w:b/>
          <w:u w:val="single"/>
        </w:rPr>
      </w:pPr>
    </w:p>
    <w:p w14:paraId="42EBD641" w14:textId="77777777" w:rsidR="00D51A4C" w:rsidRDefault="00D51A4C">
      <w:pPr>
        <w:spacing w:after="0" w:line="276" w:lineRule="auto"/>
        <w:jc w:val="center"/>
        <w:rPr>
          <w:rFonts w:ascii="Times New Roman" w:hAnsi="Times New Roman" w:cs="Times New Roman"/>
          <w:b/>
          <w:u w:val="single"/>
        </w:rPr>
      </w:pPr>
    </w:p>
    <w:p w14:paraId="6C875048" w14:textId="77777777" w:rsidR="00D51A4C" w:rsidRDefault="00D51A4C">
      <w:pPr>
        <w:spacing w:after="0" w:line="276" w:lineRule="auto"/>
        <w:jc w:val="center"/>
        <w:rPr>
          <w:rFonts w:ascii="Times New Roman" w:hAnsi="Times New Roman" w:cs="Times New Roman"/>
          <w:b/>
          <w:u w:val="single"/>
        </w:rPr>
      </w:pPr>
    </w:p>
    <w:p w14:paraId="1E1FBDBD" w14:textId="77777777" w:rsidR="00D51A4C" w:rsidRDefault="00D51A4C">
      <w:pPr>
        <w:spacing w:after="0" w:line="276" w:lineRule="auto"/>
        <w:jc w:val="center"/>
        <w:rPr>
          <w:rFonts w:ascii="Times New Roman" w:hAnsi="Times New Roman" w:cs="Times New Roman"/>
          <w:b/>
          <w:u w:val="single"/>
        </w:rPr>
      </w:pPr>
    </w:p>
    <w:p w14:paraId="42BEBE92" w14:textId="77777777" w:rsidR="00D51A4C" w:rsidRDefault="00D51A4C">
      <w:pPr>
        <w:spacing w:after="0" w:line="276" w:lineRule="auto"/>
        <w:jc w:val="center"/>
        <w:rPr>
          <w:rFonts w:ascii="Times New Roman" w:hAnsi="Times New Roman" w:cs="Times New Roman"/>
          <w:b/>
          <w:u w:val="single"/>
        </w:rPr>
      </w:pPr>
    </w:p>
    <w:p w14:paraId="2AA1C8BF" w14:textId="77777777" w:rsidR="00D51A4C" w:rsidRDefault="00D51A4C">
      <w:pPr>
        <w:spacing w:after="0" w:line="276" w:lineRule="auto"/>
        <w:jc w:val="center"/>
        <w:rPr>
          <w:rFonts w:ascii="Times New Roman" w:hAnsi="Times New Roman" w:cs="Times New Roman"/>
          <w:b/>
          <w:u w:val="single"/>
        </w:rPr>
      </w:pPr>
    </w:p>
    <w:p w14:paraId="1B9F1BD5" w14:textId="77777777" w:rsidR="00D51A4C" w:rsidRDefault="00D51A4C">
      <w:pPr>
        <w:spacing w:after="0" w:line="276" w:lineRule="auto"/>
        <w:jc w:val="center"/>
        <w:rPr>
          <w:rFonts w:ascii="Times New Roman" w:hAnsi="Times New Roman" w:cs="Times New Roman"/>
          <w:b/>
          <w:u w:val="single"/>
        </w:rPr>
      </w:pPr>
    </w:p>
    <w:p w14:paraId="41FB890E" w14:textId="77777777" w:rsidR="00D51A4C" w:rsidRDefault="00D51A4C">
      <w:pPr>
        <w:spacing w:after="0" w:line="276" w:lineRule="auto"/>
        <w:jc w:val="center"/>
        <w:rPr>
          <w:rFonts w:ascii="Times New Roman" w:hAnsi="Times New Roman" w:cs="Times New Roman"/>
          <w:b/>
          <w:u w:val="single"/>
        </w:rPr>
      </w:pPr>
    </w:p>
    <w:p w14:paraId="69C5AD48" w14:textId="77777777" w:rsidR="00D51A4C" w:rsidRDefault="00D51A4C">
      <w:pPr>
        <w:spacing w:after="0" w:line="276" w:lineRule="auto"/>
        <w:jc w:val="center"/>
        <w:rPr>
          <w:rFonts w:ascii="Times New Roman" w:hAnsi="Times New Roman" w:cs="Times New Roman"/>
          <w:b/>
          <w:u w:val="single"/>
        </w:rPr>
      </w:pPr>
    </w:p>
    <w:p w14:paraId="5F95A322" w14:textId="77777777" w:rsidR="00D51A4C" w:rsidRDefault="00D51A4C">
      <w:pPr>
        <w:spacing w:after="0" w:line="276" w:lineRule="auto"/>
        <w:jc w:val="center"/>
        <w:rPr>
          <w:rFonts w:ascii="Times New Roman" w:hAnsi="Times New Roman" w:cs="Times New Roman"/>
          <w:b/>
          <w:u w:val="single"/>
        </w:rPr>
      </w:pPr>
    </w:p>
    <w:p w14:paraId="0AA0327C" w14:textId="77777777" w:rsidR="00D51A4C" w:rsidRDefault="00D51A4C">
      <w:pPr>
        <w:spacing w:after="0" w:line="276" w:lineRule="auto"/>
        <w:jc w:val="center"/>
        <w:rPr>
          <w:rFonts w:ascii="Times New Roman" w:hAnsi="Times New Roman" w:cs="Times New Roman"/>
          <w:b/>
          <w:u w:val="single"/>
        </w:rPr>
      </w:pPr>
    </w:p>
    <w:p w14:paraId="3EBD7E70" w14:textId="77777777" w:rsidR="00D51A4C" w:rsidRDefault="00D51A4C">
      <w:pPr>
        <w:spacing w:after="0" w:line="276" w:lineRule="auto"/>
        <w:jc w:val="center"/>
        <w:rPr>
          <w:rFonts w:ascii="Times New Roman" w:hAnsi="Times New Roman" w:cs="Times New Roman"/>
          <w:b/>
          <w:u w:val="single"/>
        </w:rPr>
      </w:pPr>
    </w:p>
    <w:p w14:paraId="06A85BCB" w14:textId="77777777" w:rsidR="00D51A4C" w:rsidRDefault="00D51A4C">
      <w:pPr>
        <w:spacing w:after="0" w:line="276" w:lineRule="auto"/>
        <w:jc w:val="center"/>
        <w:rPr>
          <w:rFonts w:ascii="Times New Roman" w:hAnsi="Times New Roman" w:cs="Times New Roman"/>
          <w:b/>
          <w:u w:val="single"/>
        </w:rPr>
      </w:pPr>
    </w:p>
    <w:p w14:paraId="03D62AB4" w14:textId="77777777" w:rsidR="00D51A4C" w:rsidRDefault="00D51A4C">
      <w:pPr>
        <w:spacing w:after="0" w:line="276" w:lineRule="auto"/>
        <w:jc w:val="center"/>
        <w:rPr>
          <w:rFonts w:ascii="Times New Roman" w:hAnsi="Times New Roman" w:cs="Times New Roman"/>
          <w:b/>
          <w:u w:val="single"/>
        </w:rPr>
      </w:pPr>
    </w:p>
    <w:p w14:paraId="4A30F875" w14:textId="77777777" w:rsidR="00C54809" w:rsidRDefault="00D51A4C">
      <w:pPr>
        <w:spacing w:after="0" w:line="276" w:lineRule="auto"/>
        <w:jc w:val="center"/>
        <w:rPr>
          <w:rFonts w:ascii="Times New Roman" w:hAnsi="Times New Roman" w:cs="Times New Roman"/>
          <w:b/>
          <w:u w:val="single"/>
        </w:rPr>
      </w:pPr>
      <w:r>
        <w:rPr>
          <w:rFonts w:ascii="Times New Roman" w:hAnsi="Times New Roman" w:cs="Times New Roman"/>
          <w:b/>
          <w:u w:val="single"/>
        </w:rPr>
        <w:lastRenderedPageBreak/>
        <w:t xml:space="preserve">1BERITA ACARA </w:t>
      </w:r>
      <w:r w:rsidR="00C84744">
        <w:rPr>
          <w:rFonts w:ascii="Times New Roman" w:hAnsi="Times New Roman" w:cs="Times New Roman"/>
          <w:b/>
          <w:u w:val="single"/>
        </w:rPr>
        <w:t>MILAD KE-10 DAN HAFLAH KE-3</w:t>
      </w:r>
    </w:p>
    <w:p w14:paraId="53B87BC4" w14:textId="77777777" w:rsidR="00D51A4C" w:rsidRDefault="00D51A4C">
      <w:pPr>
        <w:spacing w:after="0" w:line="276" w:lineRule="auto"/>
        <w:jc w:val="center"/>
        <w:rPr>
          <w:rFonts w:ascii="Times New Roman" w:hAnsi="Times New Roman" w:cs="Times New Roman"/>
          <w:b/>
          <w:u w:val="single"/>
        </w:rPr>
      </w:pPr>
    </w:p>
    <w:p w14:paraId="6770F12E" w14:textId="77777777" w:rsidR="00C54809" w:rsidRDefault="00000000">
      <w:pPr>
        <w:spacing w:line="276" w:lineRule="auto"/>
        <w:ind w:firstLine="480"/>
        <w:rPr>
          <w:rFonts w:ascii="Times New Roman" w:hAnsi="Times New Roman" w:cs="Times New Roman"/>
          <w:sz w:val="24"/>
          <w:szCs w:val="24"/>
        </w:rPr>
      </w:pPr>
      <w:r>
        <w:rPr>
          <w:rFonts w:ascii="Times New Roman" w:hAnsi="Times New Roman" w:cs="Times New Roman"/>
          <w:sz w:val="24"/>
          <w:szCs w:val="24"/>
        </w:rPr>
        <w:t xml:space="preserve">Pada hari </w:t>
      </w:r>
      <w:r w:rsidR="00C84744">
        <w:rPr>
          <w:rFonts w:ascii="Times New Roman" w:hAnsi="Times New Roman" w:cs="Times New Roman"/>
          <w:sz w:val="24"/>
          <w:szCs w:val="24"/>
        </w:rPr>
        <w:t>kamis</w:t>
      </w:r>
      <w:r>
        <w:rPr>
          <w:rFonts w:ascii="Times New Roman" w:hAnsi="Times New Roman" w:cs="Times New Roman"/>
          <w:sz w:val="24"/>
          <w:szCs w:val="24"/>
        </w:rPr>
        <w:t>,</w:t>
      </w:r>
      <w:r w:rsidR="00C84744">
        <w:rPr>
          <w:rFonts w:ascii="Times New Roman" w:hAnsi="Times New Roman" w:cs="Times New Roman"/>
          <w:sz w:val="24"/>
          <w:szCs w:val="24"/>
        </w:rPr>
        <w:t xml:space="preserve"> 13</w:t>
      </w:r>
      <w:r>
        <w:rPr>
          <w:rFonts w:ascii="Times New Roman" w:hAnsi="Times New Roman" w:cs="Times New Roman"/>
          <w:sz w:val="24"/>
          <w:szCs w:val="24"/>
        </w:rPr>
        <w:t xml:space="preserve"> </w:t>
      </w:r>
      <w:r w:rsidR="00C84744">
        <w:rPr>
          <w:rFonts w:ascii="Times New Roman" w:hAnsi="Times New Roman" w:cs="Times New Roman"/>
          <w:sz w:val="24"/>
          <w:szCs w:val="24"/>
        </w:rPr>
        <w:t>juni</w:t>
      </w:r>
      <w:r>
        <w:rPr>
          <w:rFonts w:ascii="Times New Roman" w:hAnsi="Times New Roman" w:cs="Times New Roman"/>
          <w:sz w:val="24"/>
          <w:szCs w:val="24"/>
        </w:rPr>
        <w:t xml:space="preserve"> 2024, </w:t>
      </w:r>
      <w:r>
        <w:rPr>
          <w:rFonts w:ascii="Times New Roman" w:hAnsi="Times New Roman" w:cs="Times New Roman"/>
          <w:sz w:val="24"/>
          <w:szCs w:val="24"/>
          <w:lang w:val="en-US"/>
        </w:rPr>
        <w:t>t</w:t>
      </w:r>
      <w:r>
        <w:rPr>
          <w:rFonts w:ascii="Times New Roman" w:hAnsi="Times New Roman" w:cs="Times New Roman"/>
          <w:sz w:val="24"/>
          <w:szCs w:val="24"/>
        </w:rPr>
        <w:t xml:space="preserve">elah dilaksanakan </w:t>
      </w:r>
      <w:r w:rsidR="00C84744">
        <w:rPr>
          <w:rFonts w:ascii="Times New Roman" w:hAnsi="Times New Roman" w:cs="Times New Roman"/>
          <w:sz w:val="24"/>
          <w:szCs w:val="24"/>
        </w:rPr>
        <w:t xml:space="preserve">milad ke-10 dan haflah ke-3 </w:t>
      </w:r>
      <w:r>
        <w:rPr>
          <w:rFonts w:ascii="Times New Roman" w:hAnsi="Times New Roman" w:cs="Times New Roman"/>
          <w:sz w:val="24"/>
          <w:szCs w:val="24"/>
          <w:lang w:val="en-US"/>
        </w:rPr>
        <w:t xml:space="preserve">Program Studi Pendidikan Islam Anak </w:t>
      </w:r>
      <w:proofErr w:type="spellStart"/>
      <w:r>
        <w:rPr>
          <w:rFonts w:ascii="Times New Roman" w:hAnsi="Times New Roman" w:cs="Times New Roman"/>
          <w:sz w:val="24"/>
          <w:szCs w:val="24"/>
          <w:lang w:val="en-US"/>
        </w:rPr>
        <w:t>Usia</w:t>
      </w:r>
      <w:proofErr w:type="spellEnd"/>
      <w:r>
        <w:rPr>
          <w:rFonts w:ascii="Times New Roman" w:hAnsi="Times New Roman" w:cs="Times New Roman"/>
          <w:sz w:val="24"/>
          <w:szCs w:val="24"/>
          <w:lang w:val="en-US"/>
        </w:rPr>
        <w:t xml:space="preserve"> Dini, </w:t>
      </w:r>
      <w:r>
        <w:rPr>
          <w:rFonts w:ascii="Times New Roman" w:hAnsi="Times New Roman" w:cs="Times New Roman"/>
          <w:sz w:val="24"/>
          <w:szCs w:val="24"/>
        </w:rPr>
        <w:t>Fakultas Tarbiyah dan Keguruan Universitas Islam Negeri Sultan Syarif Kasim Riau Periode 202</w:t>
      </w:r>
      <w:r>
        <w:rPr>
          <w:rFonts w:ascii="Times New Roman" w:hAnsi="Times New Roman" w:cs="Times New Roman"/>
          <w:sz w:val="24"/>
          <w:szCs w:val="24"/>
          <w:lang w:val="en-US"/>
        </w:rPr>
        <w:t>4</w:t>
      </w:r>
      <w:r>
        <w:rPr>
          <w:rFonts w:ascii="Times New Roman" w:hAnsi="Times New Roman" w:cs="Times New Roman"/>
          <w:sz w:val="24"/>
          <w:szCs w:val="24"/>
        </w:rPr>
        <w:t>. Kegiatan</w:t>
      </w:r>
      <w:r w:rsidR="00C84744">
        <w:rPr>
          <w:rFonts w:ascii="Times New Roman" w:hAnsi="Times New Roman" w:cs="Times New Roman"/>
          <w:sz w:val="24"/>
          <w:szCs w:val="24"/>
        </w:rPr>
        <w:t xml:space="preserve"> milad ke-10 dan haflah ke-3 </w:t>
      </w:r>
      <w:r>
        <w:rPr>
          <w:rFonts w:ascii="Times New Roman" w:hAnsi="Times New Roman" w:cs="Times New Roman"/>
          <w:sz w:val="24"/>
          <w:szCs w:val="24"/>
        </w:rPr>
        <w:t>ini mengangkat tema “</w:t>
      </w:r>
      <w:r w:rsidR="00C84744">
        <w:rPr>
          <w:rFonts w:ascii="Times New Roman" w:hAnsi="Times New Roman" w:cs="Times New Roman"/>
          <w:sz w:val="24"/>
          <w:szCs w:val="24"/>
        </w:rPr>
        <w:t>Eratkan silahturrahmi,tingkatkan profesionalisme menuju PIAUD unggul</w:t>
      </w:r>
      <w:r>
        <w:rPr>
          <w:rFonts w:ascii="Times New Roman" w:hAnsi="Times New Roman" w:cs="Times New Roman"/>
          <w:sz w:val="24"/>
          <w:szCs w:val="24"/>
        </w:rPr>
        <w:t>”.Dengan adanya kegiatan ini bisa me</w:t>
      </w:r>
      <w:r w:rsidR="00C84744">
        <w:rPr>
          <w:rFonts w:ascii="Times New Roman" w:hAnsi="Times New Roman" w:cs="Times New Roman"/>
          <w:sz w:val="24"/>
          <w:szCs w:val="24"/>
        </w:rPr>
        <w:t xml:space="preserve">ngasah bakat para mahasiswa PIAUD dan bisa menambah pengetahuan mahasiswa </w:t>
      </w:r>
      <w:r w:rsidR="008465D3">
        <w:rPr>
          <w:rFonts w:ascii="Times New Roman" w:hAnsi="Times New Roman" w:cs="Times New Roman"/>
          <w:sz w:val="24"/>
          <w:szCs w:val="24"/>
        </w:rPr>
        <w:t>PIAUD karna didalam kegiatan ini juga ada acara seminar yang bisa menambah pengetahuan mahasiswa agar bisa menjadi calon guru yang profesional.</w:t>
      </w:r>
    </w:p>
    <w:p w14:paraId="72E16FE3" w14:textId="77777777" w:rsidR="00C54809" w:rsidRDefault="00C54809">
      <w:pPr>
        <w:spacing w:after="0" w:line="276" w:lineRule="auto"/>
        <w:ind w:firstLineChars="200" w:firstLine="480"/>
        <w:rPr>
          <w:rFonts w:ascii="Times New Roman" w:hAnsi="Times New Roman" w:cs="Times New Roman"/>
          <w:sz w:val="24"/>
          <w:szCs w:val="24"/>
        </w:rPr>
      </w:pPr>
    </w:p>
    <w:p w14:paraId="4D8E532C" w14:textId="77777777" w:rsidR="00C54809" w:rsidRDefault="00C54809">
      <w:pPr>
        <w:spacing w:after="0" w:line="276" w:lineRule="auto"/>
        <w:ind w:firstLineChars="200" w:firstLine="480"/>
        <w:rPr>
          <w:rFonts w:ascii="Times New Roman" w:hAnsi="Times New Roman" w:cs="Times New Roman"/>
          <w:sz w:val="24"/>
          <w:szCs w:val="24"/>
        </w:rPr>
      </w:pPr>
    </w:p>
    <w:p w14:paraId="681994A0" w14:textId="77777777" w:rsidR="00C54809" w:rsidRDefault="00000000">
      <w:pPr>
        <w:spacing w:after="0" w:line="276" w:lineRule="auto"/>
        <w:jc w:val="right"/>
        <w:rPr>
          <w:rFonts w:ascii="Times New Roman" w:hAnsi="Times New Roman" w:cs="Times New Roman"/>
          <w:sz w:val="24"/>
          <w:szCs w:val="24"/>
        </w:rPr>
      </w:pPr>
      <w:r>
        <w:rPr>
          <w:rFonts w:ascii="Times New Roman" w:hAnsi="Times New Roman" w:cs="Times New Roman"/>
          <w:sz w:val="24"/>
          <w:szCs w:val="24"/>
        </w:rPr>
        <w:t xml:space="preserve">      Ditetapkan di : Pekanbaru </w:t>
      </w:r>
    </w:p>
    <w:p w14:paraId="3867AF91" w14:textId="77777777" w:rsidR="00C54809" w:rsidRDefault="00000000">
      <w:pPr>
        <w:spacing w:after="0" w:line="276" w:lineRule="auto"/>
        <w:jc w:val="right"/>
        <w:rPr>
          <w:rFonts w:ascii="Times New Roman" w:hAnsi="Times New Roman" w:cs="Times New Roman"/>
          <w:sz w:val="24"/>
          <w:szCs w:val="24"/>
        </w:rPr>
      </w:pPr>
      <w:r>
        <w:rPr>
          <w:rFonts w:ascii="Times New Roman" w:hAnsi="Times New Roman" w:cs="Times New Roman"/>
          <w:sz w:val="24"/>
          <w:szCs w:val="24"/>
        </w:rPr>
        <w:t xml:space="preserve">      Tanggal : </w:t>
      </w:r>
      <w:r w:rsidR="008465D3">
        <w:rPr>
          <w:rFonts w:ascii="Times New Roman" w:hAnsi="Times New Roman" w:cs="Times New Roman"/>
          <w:sz w:val="24"/>
          <w:szCs w:val="24"/>
          <w:lang w:val="en-US"/>
        </w:rPr>
        <w:t>13 Juni</w:t>
      </w:r>
      <w:r>
        <w:rPr>
          <w:rFonts w:ascii="Times New Roman" w:hAnsi="Times New Roman" w:cs="Times New Roman"/>
          <w:sz w:val="24"/>
          <w:szCs w:val="24"/>
          <w:lang w:val="en-US"/>
        </w:rPr>
        <w:t xml:space="preserve"> 2024</w:t>
      </w:r>
    </w:p>
    <w:p w14:paraId="7CC727A9" w14:textId="77777777" w:rsidR="00C54809" w:rsidRDefault="00C54809">
      <w:pPr>
        <w:spacing w:after="0" w:line="276" w:lineRule="auto"/>
        <w:jc w:val="right"/>
        <w:rPr>
          <w:rFonts w:ascii="Times New Roman" w:hAnsi="Times New Roman" w:cs="Times New Roman"/>
          <w:sz w:val="24"/>
          <w:szCs w:val="24"/>
        </w:rPr>
      </w:pPr>
    </w:p>
    <w:p w14:paraId="7F49845D" w14:textId="77777777" w:rsidR="00C54809" w:rsidRDefault="00C54809">
      <w:pPr>
        <w:spacing w:after="0" w:line="276" w:lineRule="auto"/>
        <w:rPr>
          <w:rFonts w:ascii="Times New Roman" w:hAnsi="Times New Roman" w:cs="Times New Roman"/>
          <w:b/>
        </w:rPr>
      </w:pPr>
    </w:p>
    <w:sectPr w:rsidR="00C54809">
      <w:headerReference w:type="default" r:id="rId13"/>
      <w:pgSz w:w="12240" w:h="18720"/>
      <w:pgMar w:top="2142" w:right="2175" w:bottom="2165" w:left="213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792292" w14:textId="77777777" w:rsidR="00336B3C" w:rsidRDefault="00336B3C">
      <w:pPr>
        <w:spacing w:after="0" w:line="240" w:lineRule="auto"/>
      </w:pPr>
      <w:r>
        <w:separator/>
      </w:r>
    </w:p>
  </w:endnote>
  <w:endnote w:type="continuationSeparator" w:id="0">
    <w:p w14:paraId="2F9B4490" w14:textId="77777777" w:rsidR="00336B3C" w:rsidRDefault="00336B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C805C1" w14:textId="77777777" w:rsidR="00336B3C" w:rsidRDefault="00336B3C">
      <w:pPr>
        <w:spacing w:after="0" w:line="240" w:lineRule="auto"/>
      </w:pPr>
      <w:r>
        <w:separator/>
      </w:r>
    </w:p>
  </w:footnote>
  <w:footnote w:type="continuationSeparator" w:id="0">
    <w:p w14:paraId="6F5FA51C" w14:textId="77777777" w:rsidR="00336B3C" w:rsidRDefault="00336B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E93E4B" w14:textId="77777777" w:rsidR="00C54809" w:rsidRDefault="00000000">
    <w:pPr>
      <w:pStyle w:val="Header"/>
      <w:tabs>
        <w:tab w:val="left" w:pos="0"/>
      </w:tabs>
      <w:ind w:left="-426"/>
      <w:jc w:val="center"/>
      <w:rPr>
        <w:rFonts w:ascii="Times New Roman" w:hAnsi="Times New Roman" w:cs="Times New Roman"/>
        <w:b/>
        <w:color w:val="36363D"/>
        <w:sz w:val="24"/>
        <w:szCs w:val="24"/>
      </w:rPr>
    </w:pPr>
    <w:r>
      <w:rPr>
        <w:rFonts w:ascii="Times New Roman" w:hAnsi="Times New Roman" w:cs="Times New Roman"/>
        <w:b/>
        <w:noProof/>
        <w:color w:val="36363D"/>
        <w:sz w:val="24"/>
        <w:szCs w:val="24"/>
        <w:lang w:val="en-US"/>
      </w:rPr>
      <w:drawing>
        <wp:anchor distT="0" distB="0" distL="0" distR="0" simplePos="0" relativeHeight="2" behindDoc="1" locked="0" layoutInCell="1" allowOverlap="1" wp14:anchorId="060E8E93" wp14:editId="5F81F911">
          <wp:simplePos x="0" y="0"/>
          <wp:positionH relativeFrom="page">
            <wp:posOffset>1000125</wp:posOffset>
          </wp:positionH>
          <wp:positionV relativeFrom="page">
            <wp:posOffset>390525</wp:posOffset>
          </wp:positionV>
          <wp:extent cx="1043302" cy="1047750"/>
          <wp:effectExtent l="0" t="0" r="5080" b="0"/>
          <wp:wrapNone/>
          <wp:docPr id="409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1"/>
                  <pic:cNvPicPr/>
                </pic:nvPicPr>
                <pic:blipFill>
                  <a:blip r:embed="rId1" cstate="print"/>
                  <a:srcRect/>
                  <a:stretch/>
                </pic:blipFill>
                <pic:spPr>
                  <a:xfrm>
                    <a:off x="0" y="0"/>
                    <a:ext cx="1043302" cy="1047750"/>
                  </a:xfrm>
                  <a:prstGeom prst="rect">
                    <a:avLst/>
                  </a:prstGeom>
                </pic:spPr>
              </pic:pic>
            </a:graphicData>
          </a:graphic>
        </wp:anchor>
      </w:drawing>
    </w:r>
    <w:r>
      <w:rPr>
        <w:rFonts w:ascii="Times New Roman" w:hAnsi="Times New Roman" w:cs="Times New Roman"/>
        <w:b/>
        <w:color w:val="36363D"/>
        <w:sz w:val="24"/>
        <w:szCs w:val="24"/>
      </w:rPr>
      <w:t xml:space="preserve">I       </w:t>
    </w:r>
    <w:r>
      <w:rPr>
        <w:rFonts w:ascii="Times New Roman" w:hAnsi="Times New Roman" w:cs="Times New Roman"/>
        <w:b/>
        <w:color w:val="36363D"/>
        <w:sz w:val="24"/>
        <w:szCs w:val="24"/>
        <w:lang w:val="en-US"/>
      </w:rPr>
      <w:t xml:space="preserve">HIMPUNAN MAHASISWA </w:t>
    </w:r>
    <w:r>
      <w:rPr>
        <w:rFonts w:ascii="Times New Roman" w:hAnsi="Times New Roman" w:cs="Times New Roman"/>
        <w:b/>
        <w:color w:val="36363D"/>
        <w:sz w:val="24"/>
        <w:szCs w:val="24"/>
      </w:rPr>
      <w:t>PROGRAM STUDI (HMPS)</w:t>
    </w:r>
    <w:r>
      <w:rPr>
        <w:rFonts w:ascii="Times New Roman" w:hAnsi="Times New Roman" w:cs="Times New Roman"/>
        <w:b/>
        <w:noProof/>
        <w:color w:val="36363D"/>
        <w:sz w:val="24"/>
        <w:szCs w:val="24"/>
        <w:lang w:val="en-US"/>
      </w:rPr>
      <w:drawing>
        <wp:anchor distT="0" distB="0" distL="0" distR="0" simplePos="0" relativeHeight="3" behindDoc="1" locked="0" layoutInCell="1" allowOverlap="1" wp14:anchorId="1118D480" wp14:editId="41F2C4DB">
          <wp:simplePos x="0" y="0"/>
          <wp:positionH relativeFrom="page">
            <wp:posOffset>5715000</wp:posOffset>
          </wp:positionH>
          <wp:positionV relativeFrom="page">
            <wp:posOffset>304800</wp:posOffset>
          </wp:positionV>
          <wp:extent cx="1037590" cy="1037590"/>
          <wp:effectExtent l="0" t="0" r="0" b="0"/>
          <wp:wrapNone/>
          <wp:docPr id="4098"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Picture 2"/>
                  <pic:cNvPicPr/>
                </pic:nvPicPr>
                <pic:blipFill>
                  <a:blip r:embed="rId2" cstate="print"/>
                  <a:srcRect/>
                  <a:stretch/>
                </pic:blipFill>
                <pic:spPr>
                  <a:xfrm>
                    <a:off x="0" y="0"/>
                    <a:ext cx="1037590" cy="1037590"/>
                  </a:xfrm>
                  <a:prstGeom prst="rect">
                    <a:avLst/>
                  </a:prstGeom>
                </pic:spPr>
              </pic:pic>
            </a:graphicData>
          </a:graphic>
        </wp:anchor>
      </w:drawing>
    </w:r>
    <w:r>
      <w:rPr>
        <w:rFonts w:ascii="Times New Roman" w:hAnsi="Times New Roman" w:cs="Times New Roman"/>
        <w:b/>
        <w:color w:val="36363D"/>
        <w:sz w:val="24"/>
        <w:szCs w:val="24"/>
        <w:lang w:val="en-US"/>
      </w:rPr>
      <w:t xml:space="preserve"> </w:t>
    </w:r>
  </w:p>
  <w:p w14:paraId="7F079DE8" w14:textId="77777777" w:rsidR="00C54809" w:rsidRDefault="00000000">
    <w:pPr>
      <w:pStyle w:val="Header"/>
      <w:tabs>
        <w:tab w:val="left" w:pos="0"/>
      </w:tabs>
      <w:ind w:left="-426"/>
      <w:jc w:val="center"/>
      <w:rPr>
        <w:rFonts w:ascii="Times New Roman" w:hAnsi="Times New Roman" w:cs="Times New Roman"/>
        <w:b/>
        <w:color w:val="36363D"/>
        <w:sz w:val="24"/>
        <w:szCs w:val="24"/>
      </w:rPr>
    </w:pPr>
    <w:r>
      <w:rPr>
        <w:rFonts w:ascii="Times New Roman" w:hAnsi="Times New Roman" w:cs="Times New Roman"/>
        <w:b/>
        <w:color w:val="36363D"/>
        <w:sz w:val="24"/>
        <w:szCs w:val="24"/>
      </w:rPr>
      <w:t xml:space="preserve">  PENDIDIKAN ISLAM ANAK USIA DINI</w:t>
    </w:r>
  </w:p>
  <w:p w14:paraId="6241C53D" w14:textId="77777777" w:rsidR="00C54809" w:rsidRDefault="00000000">
    <w:pPr>
      <w:pStyle w:val="Header"/>
      <w:jc w:val="center"/>
      <w:rPr>
        <w:rFonts w:ascii="Times New Roman" w:hAnsi="Times New Roman" w:cs="Times New Roman"/>
        <w:b/>
        <w:color w:val="36363D"/>
        <w:sz w:val="24"/>
        <w:szCs w:val="24"/>
      </w:rPr>
    </w:pPr>
    <w:r>
      <w:rPr>
        <w:rFonts w:ascii="Times New Roman" w:hAnsi="Times New Roman" w:cs="Times New Roman"/>
        <w:b/>
        <w:color w:val="36363D"/>
        <w:sz w:val="24"/>
        <w:szCs w:val="24"/>
      </w:rPr>
      <w:t>FAKULTAS TARBIYAH DAN KEGURUAN</w:t>
    </w:r>
  </w:p>
  <w:p w14:paraId="1038AE06" w14:textId="77777777" w:rsidR="00C54809" w:rsidRDefault="00000000">
    <w:pPr>
      <w:pStyle w:val="Header"/>
      <w:jc w:val="center"/>
      <w:rPr>
        <w:rFonts w:ascii="Times New Roman" w:hAnsi="Times New Roman" w:cs="Times New Roman"/>
        <w:b/>
        <w:color w:val="36363D"/>
        <w:sz w:val="24"/>
        <w:szCs w:val="24"/>
      </w:rPr>
    </w:pPr>
    <w:r>
      <w:rPr>
        <w:rFonts w:ascii="Times New Roman" w:hAnsi="Times New Roman" w:cs="Times New Roman"/>
        <w:b/>
        <w:color w:val="36363D"/>
        <w:sz w:val="24"/>
        <w:szCs w:val="24"/>
      </w:rPr>
      <w:t>UIN SULTAN SYARIF KASIM RIAU</w:t>
    </w:r>
  </w:p>
  <w:p w14:paraId="6978CF21" w14:textId="77777777" w:rsidR="00C54809" w:rsidRDefault="00000000">
    <w:pPr>
      <w:tabs>
        <w:tab w:val="center" w:pos="4500"/>
        <w:tab w:val="right" w:pos="9020"/>
        <w:tab w:val="left" w:pos="10800"/>
        <w:tab w:val="right" w:pos="11160"/>
      </w:tabs>
      <w:spacing w:line="276" w:lineRule="auto"/>
      <w:jc w:val="center"/>
      <w:rPr>
        <w:rFonts w:ascii="Times New Roman" w:hAnsi="Times New Roman" w:cs="Times New Roman"/>
        <w:b/>
        <w:i/>
        <w:iCs/>
        <w:color w:val="36363D"/>
        <w:sz w:val="24"/>
        <w:szCs w:val="24"/>
      </w:rPr>
    </w:pPr>
    <w:r>
      <w:rPr>
        <w:rFonts w:ascii="Times New Roman" w:eastAsia="SimSun" w:hAnsi="Times New Roman" w:cs="Arial"/>
        <w:i/>
        <w:iCs/>
        <w:sz w:val="16"/>
        <w:szCs w:val="14"/>
        <w:lang w:val="sv-SE" w:eastAsia="id-ID"/>
      </w:rPr>
      <w:t>Alamat : Jl. H. R. Soebrantas Km. 15 Tampan Pekanbaru Riau 28293</w:t>
    </w:r>
  </w:p>
  <w:p w14:paraId="5AAF129B" w14:textId="77777777" w:rsidR="00C54809" w:rsidRDefault="00000000">
    <w:pPr>
      <w:pStyle w:val="Header"/>
      <w:jc w:val="center"/>
      <w:rPr>
        <w:rFonts w:ascii="Times New Roman" w:hAnsi="Times New Roman" w:cs="Times New Roman"/>
        <w:i/>
        <w:iCs/>
        <w:color w:val="36363D"/>
        <w:sz w:val="16"/>
        <w:szCs w:val="16"/>
      </w:rPr>
    </w:pPr>
    <w:r>
      <w:rPr>
        <w:rFonts w:ascii="Times New Roman" w:hAnsi="Times New Roman" w:cs="Times New Roman"/>
        <w:i/>
        <w:iCs/>
        <w:color w:val="36363D"/>
        <w:sz w:val="16"/>
        <w:szCs w:val="16"/>
        <w:lang w:val="en-US"/>
      </w:rPr>
      <w:t>Hp 08311674215</w:t>
    </w:r>
  </w:p>
  <w:p w14:paraId="0969BA8D" w14:textId="77777777" w:rsidR="00C54809" w:rsidRDefault="00C54809">
    <w:pPr>
      <w:pStyle w:val="Header"/>
      <w:pBdr>
        <w:bottom w:val="double" w:sz="6" w:space="1" w:color="auto"/>
      </w:pBdr>
      <w:spacing w:line="360" w:lineRule="auto"/>
      <w:jc w:val="left"/>
      <w:rPr>
        <w:rFonts w:ascii="Times New Roman" w:hAnsi="Times New Roman" w:cs="Times New Roman"/>
        <w:b/>
        <w:color w:val="36363D"/>
        <w:sz w:val="18"/>
        <w:szCs w:val="18"/>
      </w:rPr>
    </w:pPr>
  </w:p>
  <w:p w14:paraId="38265876" w14:textId="77777777" w:rsidR="00C54809" w:rsidRDefault="00C54809">
    <w:pPr>
      <w:pStyle w:val="Header"/>
      <w:rPr>
        <w:b/>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0"/>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1" w15:restartNumberingAfterBreak="0">
    <w:nsid w:val="00000002"/>
    <w:multiLevelType w:val="hybridMultilevel"/>
    <w:tmpl w:val="00000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2" w15:restartNumberingAfterBreak="0">
    <w:nsid w:val="00000003"/>
    <w:multiLevelType w:val="hybridMultilevel"/>
    <w:tmpl w:val="D6B8E93C"/>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0000004"/>
    <w:multiLevelType w:val="hybridMultilevel"/>
    <w:tmpl w:val="00000000"/>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36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36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360"/>
      </w:pPr>
    </w:lvl>
  </w:abstractNum>
  <w:abstractNum w:abstractNumId="4" w15:restartNumberingAfterBreak="0">
    <w:nsid w:val="02ED680A"/>
    <w:multiLevelType w:val="hybridMultilevel"/>
    <w:tmpl w:val="CAE2B3F6"/>
    <w:lvl w:ilvl="0" w:tplc="F62A4FC6">
      <w:start w:val="1"/>
      <w:numFmt w:val="upp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5" w15:restartNumberingAfterBreak="0">
    <w:nsid w:val="351A6483"/>
    <w:multiLevelType w:val="hybridMultilevel"/>
    <w:tmpl w:val="AB1CF050"/>
    <w:lvl w:ilvl="0" w:tplc="BE266218">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6" w15:restartNumberingAfterBreak="0">
    <w:nsid w:val="38B77EF0"/>
    <w:multiLevelType w:val="hybridMultilevel"/>
    <w:tmpl w:val="00000000"/>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360"/>
      </w:pPr>
    </w:lvl>
  </w:abstractNum>
  <w:abstractNum w:abstractNumId="7" w15:restartNumberingAfterBreak="0">
    <w:nsid w:val="502B50A1"/>
    <w:multiLevelType w:val="hybridMultilevel"/>
    <w:tmpl w:val="C596870A"/>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5A4B3FD7"/>
    <w:multiLevelType w:val="hybridMultilevel"/>
    <w:tmpl w:val="A9CEE45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16cid:durableId="1796676886">
    <w:abstractNumId w:val="6"/>
  </w:num>
  <w:num w:numId="2" w16cid:durableId="1873302213">
    <w:abstractNumId w:val="3"/>
  </w:num>
  <w:num w:numId="3" w16cid:durableId="1859078925">
    <w:abstractNumId w:val="0"/>
  </w:num>
  <w:num w:numId="4" w16cid:durableId="876627287">
    <w:abstractNumId w:val="1"/>
  </w:num>
  <w:num w:numId="5" w16cid:durableId="1501966200">
    <w:abstractNumId w:val="2"/>
  </w:num>
  <w:num w:numId="6" w16cid:durableId="597446700">
    <w:abstractNumId w:val="7"/>
  </w:num>
  <w:num w:numId="7" w16cid:durableId="341081745">
    <w:abstractNumId w:val="5"/>
  </w:num>
  <w:num w:numId="8" w16cid:durableId="27685114">
    <w:abstractNumId w:val="4"/>
  </w:num>
  <w:num w:numId="9" w16cid:durableId="1264340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809"/>
    <w:rsid w:val="000451EB"/>
    <w:rsid w:val="00152719"/>
    <w:rsid w:val="00336B3C"/>
    <w:rsid w:val="00357763"/>
    <w:rsid w:val="005C3889"/>
    <w:rsid w:val="00613BE6"/>
    <w:rsid w:val="007169A9"/>
    <w:rsid w:val="00755DB2"/>
    <w:rsid w:val="00762A54"/>
    <w:rsid w:val="008465D3"/>
    <w:rsid w:val="008D19A9"/>
    <w:rsid w:val="00AA00B2"/>
    <w:rsid w:val="00AA5622"/>
    <w:rsid w:val="00C54809"/>
    <w:rsid w:val="00C84744"/>
    <w:rsid w:val="00D2628A"/>
    <w:rsid w:val="00D51A4C"/>
    <w:rsid w:val="00FE69F5"/>
  </w:rsids>
  <m:mathPr>
    <m:mathFont m:val="Cambria Math"/>
    <m:brkBin m:val="before"/>
    <m:brkBinSub m:val="--"/>
    <m:smallFrac m:val="0"/>
    <m:dispDef/>
    <m:lMargin m:val="0"/>
    <m:rMargin m:val="0"/>
    <m:defJc m:val="centerGroup"/>
    <m:wrapIndent m:val="1440"/>
    <m:intLim m:val="subSup"/>
    <m:naryLim m:val="undOvr"/>
  </m:mathPr>
  <w:themeFontLang w:val="id-I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20D569"/>
  <w15:docId w15:val="{8226DA8A-1B39-4B2E-BBD0-DC7F547A4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SimSu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370" w:lineRule="auto"/>
      <w:jc w:val="both"/>
    </w:pPr>
    <w:rPr>
      <w:sz w:val="22"/>
      <w:szCs w:val="22"/>
      <w:lang w:val="id-ID"/>
    </w:rPr>
  </w:style>
  <w:style w:type="paragraph" w:styleId="Heading1">
    <w:name w:val="heading 1"/>
    <w:basedOn w:val="Normal"/>
    <w:uiPriority w:val="9"/>
    <w:qFormat/>
    <w:pPr>
      <w:keepNext/>
      <w:keepLines/>
      <w:widowControl w:val="0"/>
      <w:spacing w:before="120" w:after="0" w:line="360" w:lineRule="auto"/>
      <w:outlineLvl w:val="0"/>
    </w:pPr>
    <w:rPr>
      <w:rFonts w:ascii="Times New Roman" w:eastAsia="SimSun" w:hAnsi="Times New Roman" w:cs="Times New Roman"/>
      <w:b/>
      <w:bCs/>
      <w:sz w:val="24"/>
      <w:szCs w:val="24"/>
    </w:rPr>
  </w:style>
  <w:style w:type="paragraph" w:styleId="Heading2">
    <w:name w:val="heading 2"/>
    <w:basedOn w:val="Normal"/>
    <w:uiPriority w:val="9"/>
    <w:semiHidden/>
    <w:unhideWhenUsed/>
    <w:qFormat/>
    <w:pPr>
      <w:keepNext/>
      <w:keepLines/>
      <w:widowControl w:val="0"/>
      <w:spacing w:before="200" w:after="0"/>
      <w:outlineLvl w:val="1"/>
    </w:pPr>
    <w:rPr>
      <w:rFonts w:ascii="Cambria" w:eastAsia="SimSu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paragraph" w:styleId="Footer">
    <w:name w:val="footer"/>
    <w:basedOn w:val="Normal"/>
    <w:link w:val="FooterChar"/>
    <w:uiPriority w:val="99"/>
    <w:pPr>
      <w:tabs>
        <w:tab w:val="center" w:pos="4513"/>
        <w:tab w:val="right" w:pos="9026"/>
      </w:tabs>
      <w:spacing w:after="0" w:line="240" w:lineRule="auto"/>
    </w:pPr>
  </w:style>
  <w:style w:type="paragraph" w:styleId="Header">
    <w:name w:val="header"/>
    <w:basedOn w:val="Normal"/>
    <w:link w:val="HeaderChar"/>
    <w:uiPriority w:val="99"/>
    <w:pPr>
      <w:tabs>
        <w:tab w:val="center" w:pos="4513"/>
        <w:tab w:val="right" w:pos="9026"/>
      </w:tabs>
      <w:spacing w:after="0" w:line="240" w:lineRule="auto"/>
    </w:pPr>
  </w:style>
  <w:style w:type="table" w:styleId="TableGrid">
    <w:name w:val="Table Grid"/>
    <w:basedOn w:val="Table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basedOn w:val="DefaultParagraphFont"/>
    <w:link w:val="BalloonText"/>
    <w:uiPriority w:val="99"/>
    <w:rPr>
      <w:rFonts w:ascii="Tahoma" w:hAnsi="Tahoma" w:cs="Tahoma"/>
      <w:sz w:val="16"/>
      <w:szCs w:val="16"/>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style>
  <w:style w:type="character" w:styleId="Emphasis">
    <w:name w:val="Emphasis"/>
    <w:basedOn w:val="DefaultParagraphFont"/>
    <w:qFormat/>
    <w:rPr>
      <w:rFonts w:ascii="Times New Roman" w:eastAsia="SimSun" w:hAnsi="Times New Roman" w:cs="Times New Roman"/>
      <w:i/>
      <w:sz w:val="21"/>
    </w:r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qFormat/>
    <w:rPr>
      <w:rFonts w:ascii="Times New Roman" w:eastAsia="SimSun" w:hAnsi="Times New Roman" w:cs="Times New Roman"/>
      <w:b/>
      <w:sz w:val="21"/>
    </w:rPr>
  </w:style>
  <w:style w:type="paragraph" w:styleId="ListParagraph">
    <w:name w:val="List Paragraph"/>
    <w:basedOn w:val="Normal"/>
    <w:qFormat/>
    <w:pPr>
      <w:spacing w:after="160" w:line="259" w:lineRule="auto"/>
      <w:ind w:left="720"/>
    </w:pPr>
    <w:rPr>
      <w:rFonts w:cs="Arial"/>
      <w:lang w:eastAsia="id-ID"/>
    </w:rPr>
  </w:style>
  <w:style w:type="paragraph" w:styleId="NoSpacing">
    <w:name w:val="No Spacing"/>
    <w:qFormat/>
    <w:rPr>
      <w:rFonts w:ascii="Times New Roman" w:eastAsia="MS Mincho" w:hAnsi="Times New Roman" w:cs="Times New Roman"/>
      <w:sz w:val="24"/>
      <w:szCs w:val="24"/>
      <w:lang w:eastAsia="ja-JP"/>
    </w:rPr>
  </w:style>
  <w:style w:type="table" w:styleId="MediumGrid3">
    <w:name w:val="Medium Grid 3"/>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style>
  <w:style w:type="table" w:styleId="MediumGrid3-Accent1">
    <w:name w:val="Medium Grid 3 Accent 1"/>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styleId="MediumGrid3-Accent2">
    <w:name w:val="Medium Grid 3 Accent 2"/>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style>
  <w:style w:type="table" w:styleId="MediumGrid3-Accent3">
    <w:name w:val="Medium Grid 3 Accent 3"/>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style>
  <w:style w:type="table" w:styleId="MediumGrid3-Accent4">
    <w:name w:val="Medium Grid 3 Accent 4"/>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style>
  <w:style w:type="table" w:styleId="MediumGrid3-Accent5">
    <w:name w:val="Medium Grid 3 Accent 5"/>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style>
  <w:style w:type="table" w:styleId="MediumGrid3-Accent6">
    <w:name w:val="Medium Grid 3 Accent 6"/>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BF706-A7CF-4313-AB2D-7B351A251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12</Pages>
  <Words>1408</Words>
  <Characters>8029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Reza Aulia Francisca</cp:lastModifiedBy>
  <cp:revision>3</cp:revision>
  <dcterms:created xsi:type="dcterms:W3CDTF">2024-06-13T08:52:00Z</dcterms:created>
  <dcterms:modified xsi:type="dcterms:W3CDTF">2024-06-14T05:57:00Z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1033-11.2.0.11486</vt:lpwstr>
  </property>
  <property fmtid="{D5CDD505-2E9C-101B-9397-08002B2CF9AE}" pid="3" name="ICV">
    <vt:lpwstr>A50C38C953A94C9DAED48A5CB3467AE2</vt:lpwstr>
  </property>
</Properties>
</file>